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9CF80" w14:textId="21DF2DF4" w:rsidR="00A96838" w:rsidRPr="008F3B7D" w:rsidRDefault="00E63CD1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EQUIPEMENT</w:t>
      </w:r>
    </w:p>
    <w:p w14:paraId="684A113A" w14:textId="5F502C69" w:rsidR="00A96838" w:rsidRPr="008F3B7D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(</w:t>
      </w:r>
      <w:r w:rsidR="00534FF5">
        <w:rPr>
          <w:b w:val="0"/>
          <w:color w:val="548DD4" w:themeColor="text2" w:themeTint="99"/>
          <w:spacing w:val="40"/>
          <w:sz w:val="48"/>
          <w:szCs w:val="22"/>
          <w:lang w:val="en-US"/>
        </w:rPr>
        <w:t>DIM1HEALTH</w:t>
      </w: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)</w:t>
      </w:r>
    </w:p>
    <w:p w14:paraId="7C83D2F4" w14:textId="77999BF0" w:rsidR="00A96838" w:rsidRPr="008F3B7D" w:rsidRDefault="00FD4EDD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>
        <w:rPr>
          <w:b w:val="0"/>
          <w:color w:val="548DD4" w:themeColor="text2" w:themeTint="99"/>
          <w:spacing w:val="40"/>
          <w:sz w:val="48"/>
          <w:szCs w:val="22"/>
          <w:lang w:val="en-US"/>
        </w:rPr>
        <w:t>100k€-2</w:t>
      </w:r>
      <w:r w:rsidR="009248D7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M€ </w:t>
      </w:r>
      <w:r w:rsidR="00A96838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(budget total HT)</w:t>
      </w:r>
      <w:r w:rsidR="00C638BF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*</w:t>
      </w:r>
    </w:p>
    <w:p w14:paraId="6840E8A1" w14:textId="5F19870B" w:rsidR="00A96838" w:rsidRPr="00C313F1" w:rsidRDefault="009E6720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600"/>
        <w:rPr>
          <w:b w:val="0"/>
          <w:color w:val="548DD4" w:themeColor="text2" w:themeTint="99"/>
          <w:spacing w:val="40"/>
          <w:sz w:val="48"/>
          <w:szCs w:val="22"/>
        </w:rPr>
      </w:pPr>
      <w:r w:rsidRPr="00C313F1">
        <w:rPr>
          <w:b w:val="0"/>
          <w:color w:val="548DD4" w:themeColor="text2" w:themeTint="99"/>
          <w:spacing w:val="40"/>
          <w:sz w:val="48"/>
          <w:szCs w:val="22"/>
        </w:rPr>
        <w:t>APPEL A PROJETS 2020</w:t>
      </w:r>
      <w:r w:rsidR="00B8540F" w:rsidRPr="00C313F1">
        <w:rPr>
          <w:b w:val="0"/>
          <w:color w:val="548DD4" w:themeColor="text2" w:themeTint="99"/>
          <w:spacing w:val="40"/>
          <w:sz w:val="48"/>
          <w:szCs w:val="22"/>
        </w:rPr>
        <w:t xml:space="preserve"> </w:t>
      </w:r>
    </w:p>
    <w:p w14:paraId="1D294A6C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DD9C3" w:themeFill="background2" w:themeFillShade="E6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DOSSIER DE CANDIDATURE</w:t>
      </w:r>
    </w:p>
    <w:p w14:paraId="5418D438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57925104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Le texte et le dossier de candidature au présent appel à projets sont téléchargeables sur :</w:t>
      </w:r>
    </w:p>
    <w:p w14:paraId="3590C7E3" w14:textId="5880800E" w:rsidR="00E61A7C" w:rsidRPr="00E61A7C" w:rsidRDefault="008B0696" w:rsidP="00462FAF">
      <w:pPr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  <w:hyperlink r:id="rId8" w:history="1">
        <w:r w:rsidR="00C313F1">
          <w:rPr>
            <w:rStyle w:val="Lienhypertexte"/>
            <w:rFonts w:ascii="Arial" w:hAnsi="Arial" w:cs="Arial"/>
            <w:b/>
            <w:i/>
            <w:sz w:val="22"/>
            <w:szCs w:val="22"/>
            <w:highlight w:val="yellow"/>
          </w:rPr>
          <w:t>https://dim1health2020p</w:t>
        </w:r>
        <w:r w:rsidR="00E61A7C" w:rsidRPr="009E6720">
          <w:rPr>
            <w:rStyle w:val="Lienhypertexte"/>
            <w:rFonts w:ascii="Arial" w:hAnsi="Arial" w:cs="Arial"/>
            <w:b/>
            <w:i/>
            <w:sz w:val="22"/>
            <w:szCs w:val="22"/>
            <w:highlight w:val="yellow"/>
          </w:rPr>
          <w:t>.sciencescall.org/</w:t>
        </w:r>
      </w:hyperlink>
      <w:r w:rsidR="00E61A7C">
        <w:rPr>
          <w:rFonts w:ascii="Arial" w:hAnsi="Arial" w:cs="Arial"/>
          <w:b/>
          <w:i/>
          <w:sz w:val="22"/>
          <w:szCs w:val="22"/>
        </w:rPr>
        <w:t xml:space="preserve"> </w:t>
      </w:r>
      <w:r w:rsidR="00E61A7C" w:rsidRPr="00E61A7C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290E1D21" w14:textId="21B8CB04" w:rsidR="00A96838" w:rsidRPr="00FC37FE" w:rsidRDefault="00A96838" w:rsidP="00462FAF">
      <w:pPr>
        <w:spacing w:line="360" w:lineRule="auto"/>
        <w:jc w:val="center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La date de clôture du présent appel a été fixée au </w:t>
      </w:r>
      <w:r w:rsidR="008B0696">
        <w:rPr>
          <w:rFonts w:ascii="Arial" w:hAnsi="Arial" w:cs="Arial"/>
          <w:b/>
          <w:color w:val="E36C0A" w:themeColor="accent6" w:themeShade="BF"/>
          <w:sz w:val="22"/>
          <w:szCs w:val="22"/>
        </w:rPr>
        <w:t>15</w:t>
      </w:r>
      <w:r w:rsidR="00B71FCD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</w:t>
      </w:r>
      <w:r w:rsidR="008B0696">
        <w:rPr>
          <w:rFonts w:ascii="Arial" w:hAnsi="Arial" w:cs="Arial"/>
          <w:b/>
          <w:color w:val="E36C0A" w:themeColor="accent6" w:themeShade="BF"/>
          <w:sz w:val="22"/>
          <w:szCs w:val="22"/>
        </w:rPr>
        <w:t>mai</w:t>
      </w:r>
      <w:r w:rsidR="009E6720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2020</w:t>
      </w:r>
      <w:r w:rsidR="000E16C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à minuit</w:t>
      </w:r>
    </w:p>
    <w:p w14:paraId="1D8046AB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Pour tout renseignement sur cet appel à projets :</w:t>
      </w:r>
    </w:p>
    <w:p w14:paraId="5D23D321" w14:textId="207C73B1" w:rsidR="00A96838" w:rsidRPr="00365732" w:rsidRDefault="008B0696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hyperlink r:id="rId9" w:history="1">
        <w:r w:rsidR="00A96838" w:rsidRPr="00365732">
          <w:rPr>
            <w:rStyle w:val="Lienhypertexte"/>
            <w:rFonts w:ascii="Arial" w:hAnsi="Arial" w:cs="Arial"/>
            <w:sz w:val="22"/>
            <w:szCs w:val="22"/>
          </w:rPr>
          <w:t>dim1health@anses.fr</w:t>
        </w:r>
      </w:hyperlink>
    </w:p>
    <w:p w14:paraId="42677DFE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17594D6C" w14:textId="11AEEBDE" w:rsidR="00A96838" w:rsidRDefault="00A96838" w:rsidP="00A96838">
      <w:pPr>
        <w:jc w:val="center"/>
        <w:rPr>
          <w:rFonts w:ascii="Arial" w:hAnsi="Arial" w:cs="Arial"/>
          <w:sz w:val="22"/>
          <w:szCs w:val="22"/>
        </w:rPr>
      </w:pPr>
    </w:p>
    <w:p w14:paraId="57FBDB09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40EC7F3" w14:textId="76589342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F163FF1" w14:textId="49DD8959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2EAF3F9" w14:textId="4CD0115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535CAAF" w14:textId="73CA1384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A5BB779" w14:textId="3E6AA43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C29F18D" w14:textId="4CAE2AD1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0AD728F" w14:textId="64C0466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3F596CA1" w14:textId="77777777" w:rsidR="00CC11A0" w:rsidRDefault="00CC11A0" w:rsidP="00A96838">
      <w:pPr>
        <w:rPr>
          <w:rFonts w:ascii="Arial" w:hAnsi="Arial" w:cs="Arial"/>
          <w:sz w:val="22"/>
          <w:szCs w:val="22"/>
        </w:rPr>
      </w:pPr>
    </w:p>
    <w:p w14:paraId="0E504BC7" w14:textId="135AA3F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7502C85" w14:textId="7E9149FC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6D04B13" w14:textId="3E27A2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197DA34" w14:textId="22D4BA4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5FAB44B" w14:textId="51502E3D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0C0AC3D0" w14:textId="6C0DA8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C4AFBFC" w14:textId="69E94306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7619B3C1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638BF" w14:paraId="58FD4B57" w14:textId="77777777" w:rsidTr="00C638BF">
        <w:tc>
          <w:tcPr>
            <w:tcW w:w="9062" w:type="dxa"/>
          </w:tcPr>
          <w:p w14:paraId="3E930422" w14:textId="77777777" w:rsidR="00C638BF" w:rsidRDefault="00C638BF" w:rsidP="00C638BF">
            <w:pPr>
              <w:jc w:val="center"/>
              <w:rPr>
                <w:sz w:val="22"/>
                <w:szCs w:val="22"/>
              </w:rPr>
            </w:pPr>
          </w:p>
          <w:p w14:paraId="0A56307A" w14:textId="0A6B0B61" w:rsidR="00C638BF" w:rsidRDefault="00C638BF" w:rsidP="00C638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*Dans l’attente du vote du budget de</w:t>
            </w:r>
            <w:r w:rsidR="009E6720">
              <w:rPr>
                <w:sz w:val="22"/>
                <w:szCs w:val="22"/>
              </w:rPr>
              <w:t xml:space="preserve"> la Région IDF pour l’année 2020</w:t>
            </w:r>
            <w:r>
              <w:rPr>
                <w:sz w:val="22"/>
                <w:szCs w:val="22"/>
              </w:rPr>
              <w:t>, il est probable que la somme maximale autorisée pour l’investissement soit revue à la baisse</w:t>
            </w:r>
          </w:p>
          <w:p w14:paraId="3BF24992" w14:textId="6FC8EDC2" w:rsidR="00C638BF" w:rsidRDefault="00C638BF" w:rsidP="00A96838">
            <w:pPr>
              <w:rPr>
                <w:sz w:val="22"/>
                <w:szCs w:val="22"/>
              </w:rPr>
            </w:pPr>
          </w:p>
        </w:tc>
      </w:tr>
    </w:tbl>
    <w:p w14:paraId="5311E45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BA21AB">
          <w:head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397" w:footer="708" w:gutter="0"/>
          <w:cols w:space="708"/>
          <w:titlePg/>
          <w:docGrid w:linePitch="360"/>
        </w:sectPr>
      </w:pPr>
    </w:p>
    <w:p w14:paraId="70715609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6FE8A36" w14:textId="45014786" w:rsidR="00A96838" w:rsidRPr="00E63CD1" w:rsidRDefault="00A96838" w:rsidP="00A96838">
      <w:pPr>
        <w:spacing w:after="12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En plus des éléments synthétiques </w:t>
      </w:r>
      <w:r w:rsidR="009E6720">
        <w:rPr>
          <w:rFonts w:ascii="Arial" w:hAnsi="Arial" w:cs="Arial"/>
          <w:sz w:val="22"/>
          <w:szCs w:val="22"/>
        </w:rPr>
        <w:t xml:space="preserve">demandés </w:t>
      </w:r>
      <w:r w:rsidR="009E6720" w:rsidRPr="00E63CD1">
        <w:rPr>
          <w:rFonts w:ascii="Arial" w:hAnsi="Arial" w:cs="Arial"/>
          <w:sz w:val="22"/>
          <w:szCs w:val="22"/>
        </w:rPr>
        <w:t>ci-après</w:t>
      </w:r>
      <w:r w:rsidR="009E6720">
        <w:rPr>
          <w:rFonts w:ascii="Arial" w:hAnsi="Arial" w:cs="Arial"/>
          <w:sz w:val="22"/>
          <w:szCs w:val="22"/>
        </w:rPr>
        <w:t>, résumant la candidature</w:t>
      </w:r>
      <w:r w:rsidRPr="00E63CD1">
        <w:rPr>
          <w:rFonts w:ascii="Arial" w:hAnsi="Arial" w:cs="Arial"/>
          <w:sz w:val="22"/>
          <w:szCs w:val="22"/>
        </w:rPr>
        <w:t>, chaque candidat devra produire un dossier présentant les éléments suivants :</w:t>
      </w:r>
    </w:p>
    <w:p w14:paraId="2E090585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dossier scientifique de 20 pages maximum comprenant :</w:t>
      </w:r>
    </w:p>
    <w:p w14:paraId="2B25993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présentation du projet scientifique en soulignant sa finalité</w:t>
      </w:r>
    </w:p>
    <w:p w14:paraId="5C74451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description de l’équipe ou des équipes concernée(s) et leur positionnement au sein d’un département ou d’une entité,</w:t>
      </w:r>
    </w:p>
    <w:p w14:paraId="738ABF2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situation de la problématique abordée aux niveaux national et international,</w:t>
      </w:r>
    </w:p>
    <w:p w14:paraId="2CD4C996" w14:textId="7A988B24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La liste des utilisateurs potentiels de l’équipement (porteur du projet, autres laboratoires franciliens ou non, industriels, </w:t>
      </w:r>
      <w:r w:rsidR="009E6720" w:rsidRPr="00E63CD1">
        <w:rPr>
          <w:rFonts w:ascii="Arial" w:hAnsi="Arial" w:cs="Arial"/>
          <w:sz w:val="22"/>
          <w:szCs w:val="22"/>
        </w:rPr>
        <w:t>étudiants, ...</w:t>
      </w:r>
      <w:r w:rsidRPr="00E63CD1">
        <w:rPr>
          <w:rFonts w:ascii="Arial" w:hAnsi="Arial" w:cs="Arial"/>
          <w:sz w:val="22"/>
          <w:szCs w:val="22"/>
        </w:rPr>
        <w:t>) ainsi que l’explicitation de l’intérêt de l’équipement pour chaque type d’utilisateur,</w:t>
      </w:r>
    </w:p>
    <w:p w14:paraId="7A4647CB" w14:textId="7DD76C39" w:rsidR="00A96838" w:rsidRPr="00E63CD1" w:rsidRDefault="009E6720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S’il s’agit d’une plate</w:t>
      </w:r>
      <w:r w:rsidR="00A96838" w:rsidRPr="00E63CD1">
        <w:rPr>
          <w:rFonts w:ascii="Arial" w:hAnsi="Arial" w:cs="Arial"/>
          <w:sz w:val="22"/>
          <w:szCs w:val="22"/>
        </w:rPr>
        <w:t>forme mutualisée ou d’un plateau technique, expliciter les moyens humains qui seront affectés à son fonctionnement, ainsi que les modalités pour accéder à ses services, notamment pour les équipes externes,</w:t>
      </w:r>
    </w:p>
    <w:p w14:paraId="753D41CF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l’impact de l’équipement sur le potentiel scientifique et technologique francilien,</w:t>
      </w:r>
    </w:p>
    <w:p w14:paraId="4A12A732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l’incidence de l’équipement sur la formation des chercheurs,</w:t>
      </w:r>
    </w:p>
    <w:p w14:paraId="48A512E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 cas échéant, une description de l’intérêt économique du projet pour la région Ile-de-France ou de son potentiel d’utilisation dans le cadre de manifestations de sensibilisation du grand public à la recherche scientifique.</w:t>
      </w:r>
    </w:p>
    <w:p w14:paraId="7FD2739D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liste de cinq publications les plus pertinentes des deux dernières années des équipes impliquées dans le projet.</w:t>
      </w:r>
    </w:p>
    <w:p w14:paraId="47AA567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éléments budgétaires suivants, en accompagnement du budget prévisionnel à compléter en page 8 :</w:t>
      </w:r>
    </w:p>
    <w:p w14:paraId="6CC47DAE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Les lettres d’engagement des </w:t>
      </w:r>
      <w:proofErr w:type="spellStart"/>
      <w:r w:rsidRPr="00E63CD1">
        <w:rPr>
          <w:rFonts w:ascii="Arial" w:hAnsi="Arial" w:cs="Arial"/>
          <w:sz w:val="22"/>
          <w:szCs w:val="22"/>
        </w:rPr>
        <w:t>co</w:t>
      </w:r>
      <w:proofErr w:type="spellEnd"/>
      <w:r w:rsidRPr="00E63CD1">
        <w:rPr>
          <w:rFonts w:ascii="Arial" w:hAnsi="Arial" w:cs="Arial"/>
          <w:sz w:val="22"/>
          <w:szCs w:val="22"/>
        </w:rPr>
        <w:t>-financeurs avérés du projet,</w:t>
      </w:r>
    </w:p>
    <w:p w14:paraId="4916639D" w14:textId="634DDDDC" w:rsidR="00A96838" w:rsidRPr="00E63CD1" w:rsidRDefault="00A52346" w:rsidP="00A96838">
      <w:pPr>
        <w:pStyle w:val="Paragraphedeliste"/>
        <w:numPr>
          <w:ilvl w:val="1"/>
          <w:numId w:val="13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96838" w:rsidRPr="00E63CD1">
        <w:rPr>
          <w:rFonts w:ascii="Arial" w:hAnsi="Arial" w:cs="Arial"/>
          <w:sz w:val="22"/>
          <w:szCs w:val="22"/>
        </w:rPr>
        <w:t>es devis des équipements, une présentation des contributions déjà acquises ainsi que des contributions sollicitées non acquises et la déclinaison par institution partenaire.</w:t>
      </w:r>
    </w:p>
    <w:p w14:paraId="7AF84AFC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Une déclaration sur l’honneur attestant que le projet n’a pas fait l’objet d’une demande/d’un soutien dans le cadre d’un projet collaboratif d’un pôle de compétitivité, de l’appel équipements de </w:t>
      </w:r>
      <w:proofErr w:type="spellStart"/>
      <w:r w:rsidRPr="00E63CD1">
        <w:rPr>
          <w:rFonts w:ascii="Arial" w:hAnsi="Arial" w:cs="Arial"/>
          <w:sz w:val="22"/>
          <w:szCs w:val="22"/>
        </w:rPr>
        <w:t>Genopole</w:t>
      </w:r>
      <w:proofErr w:type="spellEnd"/>
      <w:r w:rsidRPr="00E63CD1">
        <w:rPr>
          <w:rFonts w:ascii="Arial" w:hAnsi="Arial" w:cs="Arial"/>
          <w:sz w:val="22"/>
          <w:szCs w:val="22"/>
        </w:rPr>
        <w:t xml:space="preserve"> ou CPER 2015-2020.</w:t>
      </w:r>
    </w:p>
    <w:p w14:paraId="2261944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RIB ou un RIP de l’établissement de recherche devant percevoir la subvention.</w:t>
      </w:r>
    </w:p>
    <w:p w14:paraId="1482C68F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081019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  <w:u w:val="single"/>
        </w:rPr>
        <w:t>Le montant de la subvention allouée est un montant maximum qui sera diminué si le montant dépensé est inférieur au montant prévu</w:t>
      </w:r>
      <w:r w:rsidRPr="00E63CD1">
        <w:rPr>
          <w:rFonts w:ascii="Arial" w:hAnsi="Arial" w:cs="Arial"/>
          <w:i/>
          <w:iCs/>
          <w:sz w:val="22"/>
          <w:szCs w:val="22"/>
        </w:rPr>
        <w:t xml:space="preserve"> (application du Taux d’Intervention Régional = TIR)</w:t>
      </w:r>
    </w:p>
    <w:p w14:paraId="685E791A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>Par ex. : coût total de l’équipement = 100.000€ et subvention allouée = 66.000€ soit un TIR = 66%</w:t>
      </w:r>
    </w:p>
    <w:p w14:paraId="0B58DB8D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inférieure au montant prévu, par ex. 90.000€, la subvention sera réajustée : 90.000*66% =59.400€</w:t>
      </w:r>
    </w:p>
    <w:p w14:paraId="6AEB626C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supérieure au montant prévu, par ex 110.000€, la subvention est plafonnée à 100.000€ sous réserve d’un financement complémentaire.</w:t>
      </w:r>
    </w:p>
    <w:p w14:paraId="632BBDE5" w14:textId="77777777" w:rsidR="00A96838" w:rsidRPr="001E6BE5" w:rsidRDefault="00A96838" w:rsidP="00A96838">
      <w:pPr>
        <w:rPr>
          <w:rFonts w:cstheme="minorHAnsi"/>
          <w:sz w:val="22"/>
          <w:szCs w:val="22"/>
        </w:rPr>
      </w:pPr>
    </w:p>
    <w:p w14:paraId="2020F35A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365732">
          <w:headerReference w:type="first" r:id="rId13"/>
          <w:pgSz w:w="11906" w:h="16838" w:code="9"/>
          <w:pgMar w:top="1418" w:right="1418" w:bottom="1418" w:left="1418" w:header="397" w:footer="709" w:gutter="0"/>
          <w:cols w:space="708"/>
          <w:vAlign w:val="center"/>
          <w:titlePg/>
          <w:docGrid w:linePitch="360"/>
        </w:sectPr>
      </w:pPr>
    </w:p>
    <w:p w14:paraId="2B249285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3515D57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21AA9484" w14:textId="77777777" w:rsidR="00A96838" w:rsidRPr="00E63CD1" w:rsidRDefault="00A96838" w:rsidP="00A96838">
      <w:pPr>
        <w:pStyle w:val="Titre1"/>
        <w:jc w:val="center"/>
        <w:rPr>
          <w:rFonts w:ascii="Arial" w:hAnsi="Arial" w:cs="Arial"/>
        </w:rPr>
      </w:pPr>
      <w:r w:rsidRPr="00E63CD1">
        <w:rPr>
          <w:rFonts w:ascii="Arial" w:hAnsi="Arial" w:cs="Arial"/>
        </w:rPr>
        <w:t>FICHE RESUMEE DU PROJET SCIENTIFIQUE</w:t>
      </w:r>
    </w:p>
    <w:p w14:paraId="2810497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3DF5F4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B57FD96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Intitulé du projet et acronyme</w:t>
      </w:r>
    </w:p>
    <w:p w14:paraId="79A863E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C0E14F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3467B61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1F80E8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3453410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F211B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99E7C75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Thématique générale</w:t>
      </w:r>
    </w:p>
    <w:p w14:paraId="501992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01FF8D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59B0EB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88FCF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022087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4AB7F8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248C7D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26925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BC8DF48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Montant de l’intervention régionale sollicitée</w:t>
      </w:r>
    </w:p>
    <w:p w14:paraId="742AB887" w14:textId="5941EB84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 (</w:t>
      </w:r>
      <w:r w:rsidR="00FF1AC1" w:rsidRPr="00E63CD1">
        <w:rPr>
          <w:rFonts w:ascii="Arial" w:hAnsi="Arial" w:cs="Arial"/>
          <w:sz w:val="22"/>
          <w:szCs w:val="22"/>
        </w:rPr>
        <w:t>Respect</w:t>
      </w:r>
      <w:r w:rsidRPr="00E63CD1">
        <w:rPr>
          <w:rFonts w:ascii="Arial" w:hAnsi="Arial" w:cs="Arial"/>
          <w:sz w:val="22"/>
          <w:szCs w:val="22"/>
        </w:rPr>
        <w:t xml:space="preserve"> des taux maximum indiqués du texte de l’appel à projets.)</w:t>
      </w:r>
    </w:p>
    <w:p w14:paraId="25F5F80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839B88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9680608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6BC1A3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946FB3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31F2B4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CCA15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E55FF7D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br w:type="page"/>
      </w:r>
    </w:p>
    <w:p w14:paraId="34372E82" w14:textId="77777777" w:rsidR="00A96838" w:rsidRPr="00365732" w:rsidRDefault="00A96838" w:rsidP="00A96838">
      <w:pPr>
        <w:rPr>
          <w:rStyle w:val="Rfrenceintense"/>
          <w:sz w:val="22"/>
          <w:szCs w:val="22"/>
        </w:rPr>
      </w:pPr>
    </w:p>
    <w:p w14:paraId="440011BC" w14:textId="77777777" w:rsidR="00A96838" w:rsidRPr="00E63CD1" w:rsidRDefault="00A96838" w:rsidP="00A96838">
      <w:pPr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t>Ce projet a-t-il fait l’objet de demande de financement dans le cadre d’un ou plusieurs autres dispositifs nationaux ou régionaux ?</w:t>
      </w:r>
    </w:p>
    <w:p w14:paraId="51B53156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8B0696">
        <w:rPr>
          <w:rStyle w:val="Rfrenceintense"/>
          <w:rFonts w:ascii="Arial" w:hAnsi="Arial" w:cs="Arial"/>
          <w:sz w:val="22"/>
          <w:szCs w:val="22"/>
        </w:rPr>
      </w:r>
      <w:r w:rsidR="008B0696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0"/>
      <w:r w:rsidRPr="00E63CD1">
        <w:rPr>
          <w:rStyle w:val="Rfrenceintense"/>
          <w:rFonts w:ascii="Arial" w:hAnsi="Arial" w:cs="Arial"/>
          <w:sz w:val="22"/>
          <w:szCs w:val="22"/>
        </w:rPr>
        <w:t xml:space="preserve"> OUI</w:t>
      </w:r>
    </w:p>
    <w:p w14:paraId="2F329A7E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8B0696">
        <w:rPr>
          <w:rStyle w:val="Rfrenceintense"/>
          <w:rFonts w:ascii="Arial" w:hAnsi="Arial" w:cs="Arial"/>
          <w:sz w:val="22"/>
          <w:szCs w:val="22"/>
        </w:rPr>
      </w:r>
      <w:r w:rsidR="008B0696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1"/>
      <w:r w:rsidRPr="00E63CD1">
        <w:rPr>
          <w:rStyle w:val="Rfrenceintense"/>
          <w:rFonts w:ascii="Arial" w:hAnsi="Arial" w:cs="Arial"/>
          <w:sz w:val="22"/>
          <w:szCs w:val="22"/>
        </w:rPr>
        <w:t xml:space="preserve"> NON</w:t>
      </w:r>
    </w:p>
    <w:p w14:paraId="435D9CFA" w14:textId="77777777" w:rsidR="00A96838" w:rsidRPr="00E63C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95C0E6A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Organisme de recherche ou d’Enseignement supérieur de rattachement</w:t>
      </w:r>
    </w:p>
    <w:p w14:paraId="5BA1F26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Nom : </w:t>
      </w:r>
    </w:p>
    <w:p w14:paraId="6EDDBABA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Forme juridique :</w:t>
      </w:r>
    </w:p>
    <w:p w14:paraId="4B5152D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9E3600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Numéros SIRET et APE :</w:t>
      </w:r>
    </w:p>
    <w:p w14:paraId="72E73A7D" w14:textId="76ADB1A0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(</w:t>
      </w:r>
      <w:r w:rsidR="00FF1AC1" w:rsidRPr="00365732">
        <w:rPr>
          <w:rFonts w:ascii="Arial" w:hAnsi="Arial" w:cs="Arial"/>
          <w:b/>
          <w:sz w:val="22"/>
          <w:szCs w:val="22"/>
        </w:rPr>
        <w:t>Joindre</w:t>
      </w:r>
      <w:r w:rsidRPr="00365732">
        <w:rPr>
          <w:rFonts w:ascii="Arial" w:hAnsi="Arial" w:cs="Arial"/>
          <w:b/>
          <w:sz w:val="22"/>
          <w:szCs w:val="22"/>
        </w:rPr>
        <w:t xml:space="preserve"> </w:t>
      </w:r>
      <w:r w:rsidR="00FF1AC1">
        <w:rPr>
          <w:rFonts w:ascii="Arial" w:hAnsi="Arial" w:cs="Arial"/>
          <w:b/>
          <w:sz w:val="22"/>
          <w:szCs w:val="22"/>
        </w:rPr>
        <w:t xml:space="preserve">une copie </w:t>
      </w:r>
      <w:r w:rsidRPr="00365732">
        <w:rPr>
          <w:rFonts w:ascii="Arial" w:hAnsi="Arial" w:cs="Arial"/>
          <w:b/>
          <w:sz w:val="22"/>
          <w:szCs w:val="22"/>
        </w:rPr>
        <w:t>des statuts) :</w:t>
      </w:r>
    </w:p>
    <w:p w14:paraId="2BBBC0B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5CDD6806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34ECA0D2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4E26EAE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Téléphone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2DBCF39C" w14:textId="2B7F1284" w:rsidR="00A96838" w:rsidRPr="00E63CD1" w:rsidRDefault="00A96838" w:rsidP="00F56F37">
      <w:pPr>
        <w:shd w:val="clear" w:color="auto" w:fill="DDD9C3" w:themeFill="background2" w:themeFillShade="E6"/>
        <w:spacing w:after="80"/>
        <w:jc w:val="center"/>
        <w:rPr>
          <w:rFonts w:ascii="Arial" w:hAnsi="Arial" w:cs="Arial"/>
          <w:b/>
          <w:smallCaps/>
          <w:szCs w:val="22"/>
        </w:rPr>
      </w:pPr>
      <w:r w:rsidRPr="00E63CD1">
        <w:rPr>
          <w:rFonts w:ascii="Arial" w:hAnsi="Arial" w:cs="Arial"/>
          <w:b/>
          <w:smallCaps/>
          <w:szCs w:val="22"/>
        </w:rPr>
        <w:t>Visa du Représentant légal</w:t>
      </w:r>
      <w:r w:rsidR="00E63CD1">
        <w:rPr>
          <w:rFonts w:ascii="Arial" w:hAnsi="Arial" w:cs="Arial"/>
          <w:b/>
          <w:smallCaps/>
          <w:szCs w:val="22"/>
        </w:rPr>
        <w:t xml:space="preserve"> </w:t>
      </w:r>
      <w:r w:rsidRPr="00E63CD1">
        <w:rPr>
          <w:rFonts w:ascii="Arial" w:hAnsi="Arial" w:cs="Arial"/>
          <w:b/>
          <w:smallCaps/>
          <w:szCs w:val="22"/>
        </w:rPr>
        <w:t>(personne habilitée à signer la convention)</w:t>
      </w:r>
    </w:p>
    <w:p w14:paraId="44DA7ED0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Nom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0D3FD4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Qualité : </w:t>
      </w:r>
    </w:p>
    <w:p w14:paraId="64D80FA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FDDD3D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0C15765E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E6AA6A7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C88187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1C1FE8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E-mail :</w:t>
      </w:r>
    </w:p>
    <w:p w14:paraId="0F376F18" w14:textId="77777777" w:rsidR="00A96838" w:rsidRPr="00365732" w:rsidRDefault="00A96838" w:rsidP="00F56F37">
      <w:pPr>
        <w:spacing w:after="80"/>
        <w:rPr>
          <w:sz w:val="22"/>
          <w:szCs w:val="22"/>
        </w:rPr>
      </w:pPr>
    </w:p>
    <w:p w14:paraId="5CAD9886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Services financiers (en charge de la gestion de la subvention régionale)</w:t>
      </w:r>
    </w:p>
    <w:p w14:paraId="0AC13E59" w14:textId="77777777" w:rsidR="00A96838" w:rsidRPr="007976E0" w:rsidRDefault="00A96838" w:rsidP="00F56F37">
      <w:pPr>
        <w:shd w:val="clear" w:color="auto" w:fill="EEECE1" w:themeFill="background2"/>
        <w:spacing w:after="80"/>
        <w:jc w:val="center"/>
        <w:rPr>
          <w:rFonts w:ascii="Arial" w:hAnsi="Arial" w:cs="Arial"/>
          <w:b/>
          <w:smallCaps/>
          <w:sz w:val="22"/>
          <w:szCs w:val="22"/>
        </w:rPr>
      </w:pPr>
      <w:r w:rsidRPr="007976E0">
        <w:rPr>
          <w:rFonts w:ascii="Arial" w:hAnsi="Arial" w:cs="Arial"/>
          <w:b/>
          <w:smallCaps/>
          <w:sz w:val="22"/>
          <w:szCs w:val="22"/>
        </w:rPr>
        <w:t>Gestionnaire - comptable qui va gérer le contrat et s’occuper de son suivi</w:t>
      </w:r>
    </w:p>
    <w:p w14:paraId="3281A4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Nom :</w:t>
      </w:r>
      <w:r w:rsidRPr="007976E0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29E8588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Qualité : </w:t>
      </w:r>
    </w:p>
    <w:p w14:paraId="067584A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Adresse : </w:t>
      </w:r>
    </w:p>
    <w:p w14:paraId="656FCB9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CE36663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ADB8C5B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23A42E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E-mail : </w:t>
      </w:r>
    </w:p>
    <w:p w14:paraId="6CA6A9C7" w14:textId="77777777" w:rsidR="00A96838" w:rsidRPr="007976E0" w:rsidRDefault="00A96838" w:rsidP="00F56F37">
      <w:pPr>
        <w:shd w:val="clear" w:color="auto" w:fill="EEECE1" w:themeFill="background2"/>
        <w:tabs>
          <w:tab w:val="left" w:pos="5103"/>
        </w:tabs>
        <w:spacing w:after="80"/>
        <w:jc w:val="center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Joindre obligatoirement un relevé d'identité bancaire ou postal (RIB ou RIP)</w:t>
      </w:r>
    </w:p>
    <w:p w14:paraId="50CC1ACC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12CE657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28D767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8068B6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1F802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9836048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Laboratoire coordinateur</w:t>
      </w:r>
    </w:p>
    <w:p w14:paraId="50119261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Nom et n° du laboratoire : </w:t>
      </w:r>
    </w:p>
    <w:p w14:paraId="4D29867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D18DE18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du directeur / directrice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4E0D2E8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6ABE31B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1D869A1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FD339C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Téléphone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755D638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1AC148FB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4198B8C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Responsable scientifique du projet (chef de projet)</w:t>
      </w:r>
    </w:p>
    <w:p w14:paraId="630B1C7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C504B0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Qualité : </w:t>
      </w:r>
    </w:p>
    <w:p w14:paraId="6F5A91F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009FD0A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E14A1F7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896278B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Téléphone : 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4377E84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6A170026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F6DA486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Localisation de l’équipement</w:t>
      </w:r>
    </w:p>
    <w:p w14:paraId="7C4D5FAC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Laboratoire : </w:t>
      </w:r>
    </w:p>
    <w:p w14:paraId="3F5C5620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Site : </w:t>
      </w:r>
    </w:p>
    <w:p w14:paraId="5460E13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3ACE1C9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Calendrier opérationnel indicatif du projet dans lequel s’inscrit la demande de matériel</w:t>
      </w:r>
    </w:p>
    <w:p w14:paraId="3A5E9797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Date prévisionnelle de démarrage des investissements (cette date doit être postérieure à la date de lancement du présent appel à projets) :</w:t>
      </w:r>
    </w:p>
    <w:p w14:paraId="59EA3ED7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A79A6C9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80016FA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Description des grandes étapes du projet et dates : </w:t>
      </w:r>
    </w:p>
    <w:p w14:paraId="367E6A3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ABE4B8D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61652C33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L’équipement s’intègre-t-il dans une plateforme ou un plateau technique précédemment cofinancé par la Région ?</w:t>
      </w:r>
    </w:p>
    <w:p w14:paraId="015D816A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B3A6DA9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8DE868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E198D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CD4E41F" w14:textId="77777777" w:rsidR="00F56F37" w:rsidRPr="00365732" w:rsidRDefault="00F56F37" w:rsidP="00F56F37">
      <w:pPr>
        <w:spacing w:after="80"/>
        <w:rPr>
          <w:rFonts w:ascii="Arial" w:hAnsi="Arial" w:cs="Arial"/>
          <w:sz w:val="22"/>
          <w:szCs w:val="22"/>
        </w:rPr>
      </w:pPr>
    </w:p>
    <w:p w14:paraId="1567E85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E49208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 xml:space="preserve"> </w:t>
      </w:r>
    </w:p>
    <w:p w14:paraId="3A7343B4" w14:textId="4A8E2FE8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462FAF">
        <w:t xml:space="preserve">Autres laboratoires et/ou équipes </w:t>
      </w:r>
      <w:r w:rsidR="00FF1AC1">
        <w:t>directement associé</w:t>
      </w:r>
      <w:r w:rsidRPr="00462FAF">
        <w:t>s à la demande</w:t>
      </w:r>
    </w:p>
    <w:p w14:paraId="72F927AE" w14:textId="77777777" w:rsidR="00A96838" w:rsidRDefault="00A96838" w:rsidP="00A96838"/>
    <w:p w14:paraId="5B742F80" w14:textId="77777777" w:rsidR="00A96838" w:rsidRPr="00B56128" w:rsidRDefault="00A96838" w:rsidP="00A96838"/>
    <w:p w14:paraId="134F33EB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60877FDB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4940EB52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907E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</w:t>
      </w:r>
      <w:r>
        <w:rPr>
          <w:rFonts w:ascii="Arial" w:hAnsi="Arial" w:cs="Arial"/>
          <w:sz w:val="22"/>
          <w:szCs w:val="22"/>
        </w:rPr>
        <w:t> 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745D92C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44D3E1DC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0F8C9668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F72D353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1321CBD4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12955218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057B208A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5F9BFBF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7E1EF90A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544F690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Nom du directeur / directrice :  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1B3A47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23B84A62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700A6871" w14:textId="77777777" w:rsidR="00A96838" w:rsidRDefault="00A96838" w:rsidP="00F56F37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5A55A4E5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22A3C9F9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08814B3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7F8ED630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5BBF45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369A5BA4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BA83D5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06079BD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502B2F0F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3B945C4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5B63896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AA597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DBD6DFD" w14:textId="77777777" w:rsidR="00A96838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37314692" w14:textId="77777777" w:rsidR="00A96838" w:rsidRDefault="00A96838" w:rsidP="00A96838">
      <w:pPr>
        <w:spacing w:before="120" w:after="120"/>
        <w:rPr>
          <w:rFonts w:ascii="Arial" w:hAnsi="Arial" w:cs="Arial"/>
          <w:sz w:val="22"/>
          <w:szCs w:val="22"/>
        </w:rPr>
      </w:pPr>
    </w:p>
    <w:p w14:paraId="786D29B3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footerReference w:type="default" r:id="rId14"/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EE5AFFE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Afin d’accélérer le traitement des dossiers, les organismes candidats peuvent suggérer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deux noms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(avec leurs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coordonnées complètes et précises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) d’experts localisés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en dehors de l’Ile-de-France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(en France) et susceptibles de réaliser l’expertise du projet.</w:t>
      </w:r>
    </w:p>
    <w:p w14:paraId="1C9D4F69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Le Conseil régional et les coordonnateurs des DIM se réservent le droit de choisir leurs experts parmi les propositions qui leur sont faites ou d’autres sources.</w:t>
      </w:r>
    </w:p>
    <w:p w14:paraId="59FC2218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8B4E057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n°1</w:t>
      </w:r>
    </w:p>
    <w:p w14:paraId="0E0F397B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791CEF48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614A7E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17AF1D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249D58B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3605AFD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628F69D5" w14:textId="77777777" w:rsidR="00A96838" w:rsidRPr="00462FAF" w:rsidRDefault="00A96838" w:rsidP="00F56F37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n°2</w:t>
      </w:r>
    </w:p>
    <w:p w14:paraId="32DC0CF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3EEAFC0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57D2B81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9EDECC7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34BE6667" w14:textId="0E86703C" w:rsidR="003708AD" w:rsidRDefault="00A96838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52F4629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047677F3" w14:textId="707AC09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3</w:t>
      </w:r>
    </w:p>
    <w:p w14:paraId="4FE450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04FFE35E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7C24A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23BFDA1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121E1586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033EAF90" w14:textId="39340DCC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16E1D938" w14:textId="246F944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4</w:t>
      </w:r>
    </w:p>
    <w:p w14:paraId="7156EBC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2E9FDEC7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463235A9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0F41652C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5AD2F51E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538FCEE" w14:textId="77777777" w:rsidR="003708AD" w:rsidRDefault="003708AD" w:rsidP="00A96838">
      <w:pPr>
        <w:rPr>
          <w:rFonts w:ascii="Arial" w:hAnsi="Arial" w:cs="Arial"/>
          <w:sz w:val="22"/>
          <w:szCs w:val="22"/>
        </w:rPr>
        <w:sectPr w:rsidR="003708AD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3AB185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5D0D3D6" w14:textId="77777777" w:rsidR="00A96838" w:rsidRPr="00F56F37" w:rsidRDefault="00A96838" w:rsidP="00462FAF">
      <w:pPr>
        <w:pStyle w:val="Titre2"/>
        <w:rPr>
          <w:rFonts w:ascii="Arial" w:hAnsi="Arial" w:cs="Arial"/>
        </w:rPr>
      </w:pPr>
      <w:r w:rsidRPr="00F56F37">
        <w:rPr>
          <w:rFonts w:ascii="Arial" w:hAnsi="Arial" w:cs="Arial"/>
        </w:rPr>
        <w:t>FICHE DE DESCRIPTION DES INVESTISSEMENTS ET PLAN DE FINANCEMENT</w:t>
      </w:r>
    </w:p>
    <w:p w14:paraId="475B8E9C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Description des investissements associés au projet faisant l'objet de la demande</w:t>
      </w:r>
    </w:p>
    <w:p w14:paraId="1E7AD6A8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6989B8A8" w14:textId="77777777" w:rsidR="00A96838" w:rsidRDefault="00A96838" w:rsidP="00A96838">
      <w:pPr>
        <w:spacing w:line="241" w:lineRule="exact"/>
        <w:jc w:val="center"/>
        <w:textAlignment w:val="baseline"/>
        <w:rPr>
          <w:rFonts w:ascii="Arial" w:eastAsia="Arial" w:hAnsi="Arial"/>
          <w:b/>
          <w:color w:val="000000"/>
          <w:spacing w:val="2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A96838" w14:paraId="6FE456C8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DE5C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DEPENSES</w:t>
            </w:r>
          </w:p>
        </w:tc>
      </w:tr>
      <w:tr w:rsidR="00A96838" w:rsidRPr="00462FD1" w14:paraId="13F3419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5E23AE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EQUIPEMENT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FAA0A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Coût HT</w:t>
            </w:r>
          </w:p>
        </w:tc>
      </w:tr>
      <w:tr w:rsidR="00A96838" w14:paraId="01CD42F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62782BC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4CF5A6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44BD21C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A8FEE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ECFCB7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1F3D838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26C63DD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E402E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:rsidRPr="00462FD1" w14:paraId="62974AC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EBFBC2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TOTAL des dépenses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92604E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:rsidRPr="00462FD1" w14:paraId="6A32A77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1C1F29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EE45F8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</w:tr>
      <w:tr w:rsidR="00A96838" w14:paraId="22AF720B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095F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  <w:p w14:paraId="129614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RECETTES</w:t>
            </w:r>
          </w:p>
        </w:tc>
      </w:tr>
      <w:tr w:rsidR="00A96838" w:rsidRPr="00462FD1" w14:paraId="2F516D39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3FB6E4D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ORGANISMES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6674F1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ACQUIS</w:t>
            </w:r>
          </w:p>
        </w:tc>
      </w:tr>
      <w:tr w:rsidR="00A96838" w14:paraId="001C156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D7FF3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665F2B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2A764DF2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06D73C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200241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5FB33FF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798F57D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20E753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099DB74D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AA95B57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E22016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14:paraId="7ACBADC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28DAC6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01B1A46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462FD1" w14:paraId="154F140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D6543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3692F7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SOLLICITE</w:t>
            </w:r>
          </w:p>
        </w:tc>
      </w:tr>
      <w:tr w:rsidR="00A96838" w:rsidRPr="002B23B8" w14:paraId="2D49D3C8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C0B0B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 xml:space="preserve">- </w:t>
            </w: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Région Ile-de-France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C48BB6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14:paraId="6439C4F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44E5B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D08C3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6370DF" w14:paraId="7C5F9790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1746A0C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  <w:r w:rsidRPr="006370DF"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  <w:t>TOTAL des recettes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0B92089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</w:p>
        </w:tc>
      </w:tr>
    </w:tbl>
    <w:p w14:paraId="7A4656EF" w14:textId="77777777" w:rsidR="00A96838" w:rsidRDefault="00A96838" w:rsidP="00A96838">
      <w:pPr>
        <w:spacing w:after="265" w:line="268" w:lineRule="exact"/>
        <w:ind w:left="144" w:right="576"/>
        <w:textAlignment w:val="baseline"/>
        <w:rPr>
          <w:rFonts w:ascii="Arial" w:eastAsia="Arial" w:hAnsi="Arial"/>
          <w:color w:val="000000"/>
          <w:sz w:val="23"/>
        </w:rPr>
      </w:pPr>
    </w:p>
    <w:p w14:paraId="7782171E" w14:textId="77777777" w:rsidR="00A96838" w:rsidRPr="006370DF" w:rsidRDefault="00A96838" w:rsidP="00F56F37">
      <w:pPr>
        <w:spacing w:after="80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6370DF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Important : Le montant total des financements acquis et sollicités doit équilibrer le montant des dépenses HT.</w:t>
      </w:r>
    </w:p>
    <w:p w14:paraId="54BDC352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FB108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0B51E65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Echéancier prévisionnel de réalisation des investissements :</w:t>
      </w:r>
    </w:p>
    <w:p w14:paraId="4F5BFA5B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6A063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2275AE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AD688BC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VISA/Signature du représentant légal</w:t>
      </w:r>
      <w:r w:rsidRPr="00462FAF">
        <w:rPr>
          <w:rFonts w:ascii="Arial" w:hAnsi="Arial" w:cs="Arial"/>
          <w:b/>
          <w:color w:val="C00000"/>
        </w:rPr>
        <w:t>*</w:t>
      </w:r>
    </w:p>
    <w:p w14:paraId="73487F11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F3FA929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Nom : </w:t>
      </w:r>
    </w:p>
    <w:p w14:paraId="084958A6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Prénom</w:t>
      </w:r>
    </w:p>
    <w:p w14:paraId="00DA881D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Qualité :</w:t>
      </w:r>
    </w:p>
    <w:p w14:paraId="5AA46FAA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A : </w:t>
      </w:r>
    </w:p>
    <w:p w14:paraId="715CB043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E2E80A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1AEC781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*Direction ou présidence de l’établissement porteur du projet</w:t>
      </w:r>
    </w:p>
    <w:p w14:paraId="7CC8B803" w14:textId="13EBA66E" w:rsidR="00462FAF" w:rsidRDefault="00462FAF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120FB1C" w14:textId="352B3BAF" w:rsidR="00A96838" w:rsidRDefault="00A96838" w:rsidP="00EB4B69">
      <w:pPr>
        <w:pStyle w:val="Titre1"/>
        <w:rPr>
          <w:rFonts w:ascii="Arial" w:hAnsi="Arial" w:cs="Arial"/>
        </w:rPr>
      </w:pPr>
      <w:r w:rsidRPr="00F56F37">
        <w:rPr>
          <w:rFonts w:ascii="Arial" w:hAnsi="Arial" w:cs="Arial"/>
        </w:rPr>
        <w:t>SYNTHESE DU PROJET</w:t>
      </w:r>
    </w:p>
    <w:p w14:paraId="494E4DAB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TITRE DU PROJET : </w:t>
      </w:r>
    </w:p>
    <w:p w14:paraId="5C06738F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INSTITUTION DE RECHERCHE : </w:t>
      </w:r>
    </w:p>
    <w:p w14:paraId="7E8C1800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LABORATOIRE PILOTE : </w:t>
      </w:r>
    </w:p>
    <w:p w14:paraId="0F422C1B" w14:textId="1A864CD8" w:rsidR="00A96838" w:rsidRDefault="00A96838" w:rsidP="00EB4B69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RESPONSABLE SCIENTIFIQUE DU PROJET </w:t>
      </w:r>
    </w:p>
    <w:p w14:paraId="78A2BE5A" w14:textId="3212377F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PROJET SCIENTIFIQUE (résumé)</w:t>
      </w:r>
      <w:r w:rsidR="00414E52">
        <w:rPr>
          <w:rFonts w:ascii="Arial" w:hAnsi="Arial" w:cs="Arial"/>
          <w:b/>
        </w:rPr>
        <w:t xml:space="preserve"> </w:t>
      </w:r>
      <w:r w:rsidR="007357FA">
        <w:rPr>
          <w:rFonts w:ascii="Arial" w:hAnsi="Arial" w:cs="Arial"/>
          <w:b/>
        </w:rPr>
        <w:t>(0,5 PAGES MAXIMUM)</w:t>
      </w:r>
      <w:r w:rsidRPr="00462FAF">
        <w:rPr>
          <w:rFonts w:ascii="Arial" w:hAnsi="Arial" w:cs="Arial"/>
          <w:b/>
        </w:rPr>
        <w:t xml:space="preserve"> :</w:t>
      </w:r>
    </w:p>
    <w:p w14:paraId="289646D7" w14:textId="77777777" w:rsidR="00414E52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28286E0A" w14:textId="77777777" w:rsidR="00414E52" w:rsidRPr="00CC4D60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7E38D16B" w14:textId="77777777" w:rsidR="007357FA" w:rsidRPr="00462FAF" w:rsidRDefault="007357FA" w:rsidP="007357FA">
      <w:pPr>
        <w:pStyle w:val="Style1"/>
        <w:shd w:val="clear" w:color="auto" w:fill="DBE5F1" w:themeFill="accent1" w:themeFillTint="33"/>
      </w:pPr>
      <w:r w:rsidRPr="00462FAF">
        <w:t xml:space="preserve">OBJECTIFS </w:t>
      </w:r>
    </w:p>
    <w:p w14:paraId="64C7004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27BD80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741AD7A8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44D04FCD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6924A69" w14:textId="77777777" w:rsidR="007357FA" w:rsidRPr="00365732" w:rsidRDefault="007357FA" w:rsidP="007357FA">
      <w:pPr>
        <w:pStyle w:val="Style1"/>
        <w:shd w:val="clear" w:color="auto" w:fill="DBE5F1" w:themeFill="accent1" w:themeFillTint="33"/>
      </w:pPr>
      <w:r w:rsidRPr="00462FAF">
        <w:t>DESCRIPTION</w:t>
      </w:r>
      <w:r w:rsidRPr="00365732">
        <w:t xml:space="preserve"> </w:t>
      </w:r>
    </w:p>
    <w:p w14:paraId="353D56F1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1C82B782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DC6C580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2D93A016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39C73C9" w14:textId="2D3EC540" w:rsidR="00A96838" w:rsidRPr="00CC4D60" w:rsidRDefault="007357FA" w:rsidP="00EB4B69">
      <w:pPr>
        <w:pStyle w:val="Style1"/>
        <w:shd w:val="clear" w:color="auto" w:fill="DBE5F1" w:themeFill="accent1" w:themeFillTint="33"/>
      </w:pPr>
      <w:r w:rsidRPr="00462FAF">
        <w:t xml:space="preserve">MOYENS MIS EN OEUVRE </w:t>
      </w:r>
    </w:p>
    <w:p w14:paraId="2412A436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A327C50" w14:textId="3EE85CCA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INTERET REGIONAL</w:t>
      </w:r>
      <w:r w:rsidR="007357FA">
        <w:rPr>
          <w:rFonts w:ascii="Arial" w:hAnsi="Arial" w:cs="Arial"/>
          <w:b/>
        </w:rPr>
        <w:t xml:space="preserve"> (0,5 PAGES MAXIMUM</w:t>
      </w:r>
      <w:r w:rsidR="00DB145A">
        <w:rPr>
          <w:rFonts w:ascii="Arial" w:hAnsi="Arial" w:cs="Arial"/>
          <w:b/>
        </w:rPr>
        <w:t>)</w:t>
      </w:r>
      <w:r w:rsidR="00DB145A" w:rsidRPr="00462FAF">
        <w:rPr>
          <w:rFonts w:ascii="Arial" w:hAnsi="Arial" w:cs="Arial"/>
          <w:b/>
        </w:rPr>
        <w:t xml:space="preserve"> :</w:t>
      </w:r>
    </w:p>
    <w:p w14:paraId="6FC19311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033F5A0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462DE1C" w14:textId="77777777" w:rsidR="00A96838" w:rsidRPr="00462FAF" w:rsidRDefault="00A96838" w:rsidP="00A96838">
      <w:pPr>
        <w:pStyle w:val="Titre2"/>
        <w:rPr>
          <w:rFonts w:ascii="Arial" w:hAnsi="Arial" w:cs="Arial"/>
        </w:rPr>
      </w:pPr>
      <w:r w:rsidRPr="00462FAF">
        <w:rPr>
          <w:rFonts w:ascii="Arial" w:hAnsi="Arial" w:cs="Arial"/>
        </w:rPr>
        <w:t>AUTRES EQUIPES PRINCIPALEMENT CONCERNEES PAR LA DEMANDE :</w:t>
      </w:r>
    </w:p>
    <w:p w14:paraId="2FEF89B3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3827458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B5FF0E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MATERIEL DEMANDE : </w:t>
      </w:r>
    </w:p>
    <w:p w14:paraId="77068091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F7F3BA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F1F5A31" w14:textId="77777777" w:rsidR="00A96838" w:rsidRPr="00462FAF" w:rsidRDefault="00A96838" w:rsidP="00F56F37">
      <w:pPr>
        <w:pStyle w:val="Titre2"/>
        <w:tabs>
          <w:tab w:val="right" w:pos="4536"/>
          <w:tab w:val="left" w:pos="7371"/>
        </w:tabs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COUT TOTAL :</w:t>
      </w:r>
      <w:r w:rsidRPr="00462FAF">
        <w:rPr>
          <w:rFonts w:ascii="Arial" w:hAnsi="Arial" w:cs="Arial"/>
        </w:rPr>
        <w:tab/>
        <w:t>x € HT /</w:t>
      </w:r>
      <w:r w:rsidRPr="00462FAF">
        <w:rPr>
          <w:rFonts w:ascii="Arial" w:hAnsi="Arial" w:cs="Arial"/>
        </w:rPr>
        <w:tab/>
        <w:t xml:space="preserve">x € TTC </w:t>
      </w:r>
    </w:p>
    <w:p w14:paraId="50D3E75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C5DB5E9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PARTENAIRES DU FINANCEMENT PREVISIONNEL:</w:t>
      </w:r>
    </w:p>
    <w:p w14:paraId="6218A148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5F027BD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Co-financement acquis :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49315CAB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Financement Région Ile-de-France : demandé : (66%)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05BCF241" w14:textId="77777777" w:rsidR="00A96838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ab/>
      </w:r>
      <w:proofErr w:type="gramStart"/>
      <w:r>
        <w:rPr>
          <w:rFonts w:ascii="Arial" w:hAnsi="Arial" w:cs="Arial"/>
          <w:b/>
          <w:sz w:val="22"/>
          <w:szCs w:val="22"/>
        </w:rPr>
        <w:t>x</w:t>
      </w:r>
      <w:proofErr w:type="gramEnd"/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3CA64A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b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52918F17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52B4AA9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FICHE RECAPITULATIVE</w:t>
      </w:r>
    </w:p>
    <w:p w14:paraId="58DBFF0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0AD45E68" w14:textId="77777777" w:rsidR="00A96838" w:rsidRPr="00B56128" w:rsidRDefault="00A96838" w:rsidP="00A96838">
      <w:pPr>
        <w:tabs>
          <w:tab w:val="left" w:pos="7371"/>
        </w:tabs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  <w:r w:rsidRPr="00B56128">
        <w:rPr>
          <w:rFonts w:ascii="Arial" w:hAnsi="Arial" w:cs="Arial"/>
          <w:b/>
          <w:color w:val="4A442A" w:themeColor="background2" w:themeShade="40"/>
          <w:sz w:val="22"/>
          <w:szCs w:val="22"/>
        </w:rPr>
        <w:t>LISTE DES PIECES DEVANT ETRE FOURNIES POUR CHAQUE CANDIDATURE</w:t>
      </w:r>
      <w:r w:rsidRPr="00B56128">
        <w:rPr>
          <w:rFonts w:ascii="Arial" w:hAnsi="Arial" w:cs="Arial"/>
          <w:color w:val="4A442A" w:themeColor="background2" w:themeShade="40"/>
          <w:sz w:val="22"/>
          <w:szCs w:val="22"/>
        </w:rPr>
        <w:t xml:space="preserve"> </w:t>
      </w:r>
    </w:p>
    <w:p w14:paraId="1036769A" w14:textId="77777777" w:rsidR="00A96838" w:rsidRPr="00376E8A" w:rsidRDefault="00A96838" w:rsidP="00A96838">
      <w:pPr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Attention : tout dossier reçu incomplet sera considéré comme inéligible</w:t>
      </w:r>
    </w:p>
    <w:p w14:paraId="1470BBF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3E82AFB" w14:textId="5F2AD580" w:rsidR="00A96838" w:rsidRPr="00376E8A" w:rsidRDefault="00A96838" w:rsidP="00A96838">
      <w:pPr>
        <w:shd w:val="clear" w:color="auto" w:fill="DDD9C3" w:themeFill="background2" w:themeFillShade="E6"/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La clôture de l’appel à projets est fixée au </w:t>
      </w:r>
      <w:r w:rsidR="008B0696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15</w:t>
      </w:r>
      <w:r w:rsidR="0002255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  <w:r w:rsidR="008B0696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mai</w:t>
      </w:r>
      <w:r w:rsidR="0002255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  <w:r w:rsidR="007D7CF3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2020</w:t>
      </w: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à </w:t>
      </w:r>
      <w:r w:rsidR="00110FA9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minuit</w:t>
      </w:r>
      <w:r w:rsidR="001C69C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</w:p>
    <w:p w14:paraId="3CC5ABC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tbl>
      <w:tblPr>
        <w:tblStyle w:val="Listeclaire-Accent5"/>
        <w:tblW w:w="9322" w:type="dxa"/>
        <w:tblLook w:val="04A0" w:firstRow="1" w:lastRow="0" w:firstColumn="1" w:lastColumn="0" w:noHBand="0" w:noVBand="1"/>
      </w:tblPr>
      <w:tblGrid>
        <w:gridCol w:w="7905"/>
        <w:gridCol w:w="1417"/>
      </w:tblGrid>
      <w:tr w:rsidR="00A96838" w14:paraId="7EC514D3" w14:textId="77777777" w:rsidTr="000C6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065B23BF" w14:textId="77777777" w:rsidR="00A96838" w:rsidRDefault="00A96838" w:rsidP="000C6BCC">
            <w:pPr>
              <w:tabs>
                <w:tab w:val="left" w:pos="73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PIECES A FOURNIR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</w:tcPr>
          <w:p w14:paraId="717709EF" w14:textId="77777777" w:rsidR="00A96838" w:rsidRDefault="00A96838" w:rsidP="000C6BCC">
            <w:pPr>
              <w:tabs>
                <w:tab w:val="lef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Visa de présence</w:t>
            </w:r>
          </w:p>
        </w:tc>
      </w:tr>
      <w:tr w:rsidR="00A96838" w14:paraId="7E856840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9BCDE5B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présent dossier de candidature dûment rempli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DAB451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5258D69A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5EFD5F9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 dossier scientifique du projet (20 pages maximum)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94976A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4C4BE094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352DC32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Les éléments budgétaires (lettres d’engagement des </w:t>
            </w:r>
            <w:proofErr w:type="spellStart"/>
            <w:r w:rsidRPr="00376E8A">
              <w:rPr>
                <w:rFonts w:ascii="Arial" w:hAnsi="Arial" w:cs="Arial"/>
                <w:sz w:val="22"/>
                <w:szCs w:val="22"/>
              </w:rPr>
              <w:t>co</w:t>
            </w:r>
            <w:proofErr w:type="spellEnd"/>
            <w:r w:rsidRPr="00376E8A">
              <w:rPr>
                <w:rFonts w:ascii="Arial" w:hAnsi="Arial" w:cs="Arial"/>
                <w:sz w:val="22"/>
                <w:szCs w:val="22"/>
              </w:rPr>
              <w:t>-financeurs et devis des équipements)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A4E758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B0B24E6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15F35DCB" w14:textId="3877A87A" w:rsidR="00A96838" w:rsidRDefault="00A96838" w:rsidP="009C08B0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Une déclaration sur l’honneur attestant que le projet n’a pas fait l’objet d’une demande/d’un soutien dans le cadre d’un projet collaboratif d’un pôle de compétitivité, de l’appel à projets équipements de </w:t>
            </w:r>
            <w:proofErr w:type="spellStart"/>
            <w:r w:rsidRPr="00376E8A">
              <w:rPr>
                <w:rFonts w:ascii="Arial" w:hAnsi="Arial" w:cs="Arial"/>
                <w:sz w:val="22"/>
                <w:szCs w:val="22"/>
              </w:rPr>
              <w:t>Genopole</w:t>
            </w:r>
            <w:proofErr w:type="spellEnd"/>
            <w:r w:rsidRPr="00376E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C08B0">
              <w:rPr>
                <w:rFonts w:ascii="Arial" w:hAnsi="Arial" w:cs="Arial"/>
                <w:sz w:val="22"/>
                <w:szCs w:val="22"/>
              </w:rPr>
              <w:t xml:space="preserve">ou au Contrat de projets Etat </w:t>
            </w:r>
            <w:r w:rsidRPr="00376E8A">
              <w:rPr>
                <w:rFonts w:ascii="Arial" w:hAnsi="Arial" w:cs="Arial"/>
                <w:sz w:val="22"/>
                <w:szCs w:val="22"/>
              </w:rPr>
              <w:t>(qu’il soit ou non soutenu par la Région)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461E7EC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9CE76C2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5934F10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Un RIB ou RIP de l’établissement de recherche devant percevoir la subvention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F4D0BE7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AEC225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7B5B0531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E31D76" w14:textId="77777777" w:rsidR="00A96838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  <w:r w:rsidRPr="00376E8A">
        <w:rPr>
          <w:rFonts w:ascii="Arial" w:hAnsi="Arial" w:cs="Arial"/>
          <w:sz w:val="22"/>
          <w:szCs w:val="22"/>
        </w:rPr>
        <w:t>Les candidats pourront ajouter toute pièce leur semblant pertinente pour présenter leur</w:t>
      </w:r>
      <w:r>
        <w:rPr>
          <w:rFonts w:ascii="Arial" w:hAnsi="Arial" w:cs="Arial"/>
          <w:sz w:val="22"/>
          <w:szCs w:val="22"/>
        </w:rPr>
        <w:t xml:space="preserve"> </w:t>
      </w:r>
      <w:r w:rsidRPr="00376E8A">
        <w:rPr>
          <w:rFonts w:ascii="Arial" w:hAnsi="Arial" w:cs="Arial"/>
          <w:sz w:val="22"/>
          <w:szCs w:val="22"/>
        </w:rPr>
        <w:t>dossie</w:t>
      </w:r>
      <w:r>
        <w:rPr>
          <w:rFonts w:ascii="Arial" w:hAnsi="Arial" w:cs="Arial"/>
          <w:sz w:val="22"/>
          <w:szCs w:val="22"/>
        </w:rPr>
        <w:t>r</w:t>
      </w:r>
    </w:p>
    <w:p w14:paraId="3CEE310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18DBA872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Dossier Scientifique</w:t>
      </w:r>
    </w:p>
    <w:p w14:paraId="3DD9DB28" w14:textId="77777777" w:rsidR="00A96838" w:rsidRPr="00FE2A15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9B95AC8" w14:textId="77777777" w:rsidR="00A96838" w:rsidRPr="00FE2A15" w:rsidRDefault="00A96838" w:rsidP="00A96838">
      <w:pPr>
        <w:pStyle w:val="Titre2"/>
        <w:rPr>
          <w:rFonts w:ascii="Arial" w:hAnsi="Arial" w:cs="Arial"/>
        </w:rPr>
      </w:pPr>
      <w:r w:rsidRPr="00FE2A15">
        <w:rPr>
          <w:rFonts w:ascii="Arial" w:hAnsi="Arial" w:cs="Arial"/>
        </w:rPr>
        <w:t>Présentation du projet scientifique (20 pages maximum)</w:t>
      </w:r>
    </w:p>
    <w:p w14:paraId="06DC8EE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56635B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CC6D6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31B964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46083A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5A8369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1427E1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4EED2122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l’équipe du porteur de projet</w:t>
      </w:r>
    </w:p>
    <w:p w14:paraId="7A1D063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68374C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3C2383DB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t>Situation nationale et internationale de la problématique abordée</w:t>
      </w:r>
    </w:p>
    <w:p w14:paraId="39863DA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DF8FCDF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409EDDA" w14:textId="1D1DC121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 xml:space="preserve">Liste des utilisateurs potentiels de l’équipement (porteur du projet, autres laboratoires franciliens ou non, industriels, </w:t>
      </w:r>
      <w:r w:rsidR="009E2292" w:rsidRPr="00FE2A15">
        <w:rPr>
          <w:rFonts w:ascii="Arial" w:hAnsi="Arial" w:cs="Arial"/>
        </w:rPr>
        <w:t>ETUDIANTS, ...</w:t>
      </w:r>
      <w:r w:rsidRPr="00FE2A15">
        <w:rPr>
          <w:rFonts w:ascii="Arial" w:hAnsi="Arial" w:cs="Arial"/>
        </w:rPr>
        <w:t>) ainsi que l’explicitation de l’intérêt de l’équipement pour chaque type d’utilisateur</w:t>
      </w:r>
    </w:p>
    <w:p w14:paraId="0BF67AD2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09D28DB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93DE53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CC51A7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0958B9F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41A094F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l’impact de l’équipement sur le potentiel scientifique et technologique francilien</w:t>
      </w:r>
    </w:p>
    <w:p w14:paraId="05E3FE8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6A8714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70EDB1B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FF86FA0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28DF3EA5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772FA9D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l’incidence de l’équipement sur la formation des chercheurs</w:t>
      </w:r>
    </w:p>
    <w:p w14:paraId="7B66A827" w14:textId="5887BF25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2C4DD97A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19CFA28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E35AC65" w14:textId="2B7CEE4F" w:rsidR="00A96838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C740F7">
        <w:rPr>
          <w:rFonts w:ascii="Arial" w:hAnsi="Arial" w:cs="Arial"/>
          <w:b/>
          <w:bCs/>
          <w:i/>
          <w:sz w:val="22"/>
          <w:szCs w:val="22"/>
        </w:rPr>
        <w:t>rempli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660D9F82" w14:textId="26E9818F" w:rsidR="00A96838" w:rsidRPr="009E2292" w:rsidRDefault="008B0696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  <w:hyperlink r:id="rId15" w:history="1">
        <w:r w:rsidR="009E2292" w:rsidRPr="009E2292">
          <w:rPr>
            <w:rStyle w:val="Lienhypertexte"/>
            <w:b/>
          </w:rPr>
          <w:t>https://dim1health2020p.sciencesconf.org</w:t>
        </w:r>
      </w:hyperlink>
      <w:r w:rsidR="00E7456B" w:rsidRPr="009E2292">
        <w:rPr>
          <w:rFonts w:ascii="Arial" w:hAnsi="Arial" w:cs="Arial"/>
          <w:b/>
          <w:i/>
        </w:rPr>
        <w:t xml:space="preserve"> </w:t>
      </w:r>
    </w:p>
    <w:p w14:paraId="0145E79E" w14:textId="77777777" w:rsidR="00D7580C" w:rsidRPr="00D7580C" w:rsidRDefault="00D7580C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</w:p>
    <w:p w14:paraId="33AD3CEE" w14:textId="291A61AD" w:rsidR="00A96838" w:rsidRPr="00F7565E" w:rsidRDefault="00A41F5A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Pour toute difficulté, prenez contact avec </w:t>
      </w:r>
      <w:hyperlink r:id="rId16" w:history="1">
        <w:r w:rsidRPr="006C3D4A">
          <w:rPr>
            <w:rStyle w:val="Lienhypertexte"/>
            <w:rFonts w:ascii="Arial" w:hAnsi="Arial" w:cs="Arial"/>
            <w:i/>
          </w:rPr>
          <w:t>dim1health@anses.fr</w:t>
        </w:r>
      </w:hyperlink>
      <w:r>
        <w:rPr>
          <w:rFonts w:ascii="Arial" w:hAnsi="Arial" w:cs="Arial"/>
          <w:i/>
        </w:rPr>
        <w:t xml:space="preserve"> </w:t>
      </w:r>
    </w:p>
    <w:p w14:paraId="18075639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56DD690E" w14:textId="77777777" w:rsidR="00D4055C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</w:p>
    <w:p w14:paraId="6C83816D" w14:textId="221B4443" w:rsidR="00A96838" w:rsidRPr="00D4055C" w:rsidRDefault="008B0696" w:rsidP="00D4055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Vendredi</w:t>
      </w:r>
      <w:r w:rsidR="00D4055C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15</w:t>
      </w:r>
      <w:r w:rsidR="009178A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mai</w:t>
      </w:r>
      <w:r w:rsidR="009E2292">
        <w:rPr>
          <w:rFonts w:ascii="Arial" w:hAnsi="Arial" w:cs="Arial"/>
          <w:b/>
          <w:sz w:val="28"/>
          <w:szCs w:val="28"/>
        </w:rPr>
        <w:t xml:space="preserve"> 2020</w:t>
      </w:r>
      <w:r w:rsidR="00A96838">
        <w:rPr>
          <w:rFonts w:ascii="Arial" w:hAnsi="Arial" w:cs="Arial"/>
          <w:b/>
          <w:bCs/>
          <w:sz w:val="28"/>
          <w:szCs w:val="28"/>
        </w:rPr>
        <w:t xml:space="preserve"> </w:t>
      </w:r>
      <w:r w:rsidR="00A96838"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861F68">
        <w:rPr>
          <w:rFonts w:ascii="Arial" w:hAnsi="Arial" w:cs="Arial"/>
          <w:b/>
          <w:bCs/>
          <w:sz w:val="28"/>
          <w:szCs w:val="28"/>
        </w:rPr>
        <w:t>minui</w:t>
      </w:r>
      <w:r w:rsidR="00E7456B">
        <w:rPr>
          <w:rFonts w:ascii="Arial" w:hAnsi="Arial" w:cs="Arial"/>
          <w:b/>
          <w:bCs/>
          <w:sz w:val="28"/>
          <w:szCs w:val="28"/>
        </w:rPr>
        <w:t>t</w:t>
      </w:r>
    </w:p>
    <w:p w14:paraId="0C091FB2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5511B51F" w14:textId="77777777" w:rsidR="00A96838" w:rsidRPr="00905A66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235E4EB7" w14:textId="3B02D0DC" w:rsidR="00A96838" w:rsidRPr="00170963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73FE7DE5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1202F257" w14:textId="0229FA2C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E1952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C8DEB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B9F556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A9D415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DE175E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D753F6A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60EA23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A71261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1CF169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0A2C80C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FE12D6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96C4D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F0A6DC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E2361C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E6B2FB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112553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75B579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63B784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281DA8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AA8BF8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6C9C76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5F3E7B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90DA99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2F78E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497D3E3" w14:textId="77777777" w:rsidR="0041752A" w:rsidRDefault="0041752A" w:rsidP="007F66D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/>
        <w:jc w:val="left"/>
        <w:rPr>
          <w:rStyle w:val="lev"/>
          <w:color w:val="FFFFFF" w:themeColor="background1"/>
          <w:sz w:val="24"/>
        </w:rPr>
      </w:pPr>
    </w:p>
    <w:p w14:paraId="06E23129" w14:textId="108B1AE8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Appel à Projets </w:t>
      </w:r>
      <w:r w:rsidR="00534FF5">
        <w:rPr>
          <w:rStyle w:val="lev"/>
          <w:smallCaps/>
          <w:color w:val="FFFFFF" w:themeColor="background1"/>
          <w:sz w:val="24"/>
        </w:rPr>
        <w:t>DIM1HEALTH</w:t>
      </w:r>
    </w:p>
    <w:p w14:paraId="2E84ACB7" w14:textId="4BAFD5D8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pour le financement d’investissement scientifiques </w:t>
      </w:r>
      <w:r>
        <w:rPr>
          <w:rStyle w:val="lev"/>
          <w:smallCaps/>
          <w:color w:val="FFFFFF" w:themeColor="background1"/>
          <w:sz w:val="24"/>
        </w:rPr>
        <w:t>(</w:t>
      </w:r>
      <w:r w:rsidR="00F255FC" w:rsidRPr="00F255FC">
        <w:rPr>
          <w:rStyle w:val="lev"/>
          <w:smallCaps/>
          <w:color w:val="FFFFFF" w:themeColor="background1"/>
          <w:sz w:val="24"/>
        </w:rPr>
        <w:t>100k€-</w:t>
      </w:r>
      <w:r w:rsidR="009632A8">
        <w:rPr>
          <w:rStyle w:val="lev"/>
          <w:smallCaps/>
          <w:color w:val="FFFFFF" w:themeColor="background1"/>
          <w:sz w:val="24"/>
        </w:rPr>
        <w:t>2</w:t>
      </w:r>
      <w:r w:rsidR="00E02D5B">
        <w:rPr>
          <w:rStyle w:val="lev"/>
          <w:smallCaps/>
          <w:color w:val="FFFFFF" w:themeColor="background1"/>
          <w:sz w:val="24"/>
        </w:rPr>
        <w:t>M</w:t>
      </w:r>
      <w:r w:rsidR="00F255FC" w:rsidRPr="00F255FC">
        <w:rPr>
          <w:rStyle w:val="lev"/>
          <w:smallCaps/>
          <w:color w:val="FFFFFF" w:themeColor="background1"/>
          <w:sz w:val="24"/>
        </w:rPr>
        <w:t xml:space="preserve">€ </w:t>
      </w:r>
      <w:r>
        <w:rPr>
          <w:rStyle w:val="lev"/>
          <w:smallCaps/>
          <w:color w:val="FFFFFF" w:themeColor="background1"/>
          <w:sz w:val="24"/>
        </w:rPr>
        <w:t>HT)</w:t>
      </w:r>
    </w:p>
    <w:p w14:paraId="32E2B283" w14:textId="05B480F9" w:rsidR="0041752A" w:rsidRPr="00777083" w:rsidRDefault="00D4055C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>
        <w:rPr>
          <w:rStyle w:val="lev"/>
          <w:smallCaps/>
          <w:color w:val="FFFFFF" w:themeColor="background1"/>
          <w:sz w:val="24"/>
        </w:rPr>
        <w:t>année 2020</w:t>
      </w:r>
    </w:p>
    <w:p w14:paraId="3DE710C0" w14:textId="77777777" w:rsidR="0041752A" w:rsidRPr="00896213" w:rsidRDefault="0041752A" w:rsidP="0041752A">
      <w:pPr>
        <w:pStyle w:val="Sous-titre"/>
        <w:rPr>
          <w:rFonts w:ascii="Arial" w:hAnsi="Arial"/>
        </w:rPr>
      </w:pPr>
    </w:p>
    <w:p w14:paraId="647A6253" w14:textId="7AB5DE2E" w:rsidR="0041752A" w:rsidRPr="00F33C90" w:rsidRDefault="0041752A" w:rsidP="0041752A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</w:t>
      </w:r>
      <w:r w:rsidR="00D4055C">
        <w:rPr>
          <w:rFonts w:ascii="Arial" w:hAnsi="Arial" w:cs="Arial"/>
          <w:i/>
          <w:iCs/>
          <w:color w:val="000000" w:themeColor="text1"/>
          <w:sz w:val="22"/>
          <w:szCs w:val="22"/>
        </w:rPr>
        <w:t>e par la Région Île-de-France, 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les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461AFC6B" w14:textId="05765B91" w:rsidR="0041752A" w:rsidRPr="00F33C90" w:rsidRDefault="00D4055C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</w:t>
      </w:r>
      <w:r w:rsidR="0041752A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des réseaux d’acteurs autour de thématiques identifiées comme d’intérêt majeur pour l’Île-de-France et la recherche francilienne</w:t>
      </w:r>
    </w:p>
    <w:p w14:paraId="14526ECA" w14:textId="36141BE8" w:rsidR="0041752A" w:rsidRPr="00F33C90" w:rsidRDefault="00D4055C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</w:t>
      </w:r>
      <w:r w:rsidR="0041752A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la visibilité de l’Île-de-France sur la scène internationale</w:t>
      </w:r>
    </w:p>
    <w:p w14:paraId="3970EDA9" w14:textId="44C4905C" w:rsidR="0041752A" w:rsidRPr="00F33C90" w:rsidRDefault="00D4055C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Renforcer</w:t>
      </w:r>
      <w:r w:rsidR="0041752A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les liens entre la recherche et le développement économique en favorisant le transfert de technologie et l’innovation à travers des collaborations industrielles et des créations entrepreneuriales. </w:t>
      </w:r>
    </w:p>
    <w:p w14:paraId="3C5A41AA" w14:textId="1E64332A" w:rsidR="0041752A" w:rsidRPr="00073FF8" w:rsidRDefault="0041752A" w:rsidP="0041752A">
      <w:pPr>
        <w:widowControl w:val="0"/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La labellisation « domaine d’intérêt majeur » a pour finalité la structuration d’un réseau d’acteurs de la recherche autour d’une thématique qui fédère plusieurs disciplines. Le </w:t>
      </w:r>
      <w:r w:rsidR="00534FF5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DIM1HEALTH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se </w:t>
      </w:r>
      <w:r w:rsidRPr="00073FF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focalisant sur l’infectiologie a été labellisé avec 8 autres DIM. Quatre DIM sont en structuration. </w:t>
      </w:r>
    </w:p>
    <w:p w14:paraId="6D95E55B" w14:textId="6775E4CC" w:rsidR="0041752A" w:rsidRPr="00896213" w:rsidRDefault="0041752A" w:rsidP="0041752A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044F52">
        <w:rPr>
          <w:rFonts w:ascii="Arial" w:hAnsi="Arial" w:cs="Arial"/>
          <w:iCs/>
          <w:sz w:val="22"/>
          <w:szCs w:val="22"/>
        </w:rPr>
        <w:t xml:space="preserve">Dans le cadre de </w:t>
      </w:r>
      <w:r w:rsidR="00D4055C">
        <w:rPr>
          <w:rFonts w:ascii="Arial" w:hAnsi="Arial" w:cs="Arial"/>
          <w:iCs/>
          <w:sz w:val="22"/>
          <w:szCs w:val="22"/>
        </w:rPr>
        <w:t>l’appel d’offre régional 2020-2021</w:t>
      </w:r>
      <w:r w:rsidR="00F713D9" w:rsidRPr="00044F52">
        <w:rPr>
          <w:rFonts w:ascii="Arial" w:hAnsi="Arial" w:cs="Arial"/>
          <w:iCs/>
          <w:sz w:val="22"/>
          <w:szCs w:val="22"/>
        </w:rPr>
        <w:t xml:space="preserve"> </w:t>
      </w:r>
      <w:r w:rsidRPr="00044F52">
        <w:rPr>
          <w:rFonts w:ascii="Arial" w:hAnsi="Arial" w:cs="Arial"/>
          <w:iCs/>
          <w:sz w:val="22"/>
          <w:szCs w:val="22"/>
        </w:rPr>
        <w:t xml:space="preserve">l’investissement dispose d’une enveloppe de </w:t>
      </w:r>
      <w:r w:rsidR="009632A8">
        <w:rPr>
          <w:rFonts w:ascii="Arial" w:hAnsi="Arial" w:cs="Arial"/>
          <w:iCs/>
          <w:sz w:val="22"/>
          <w:szCs w:val="22"/>
        </w:rPr>
        <w:t>2</w:t>
      </w:r>
      <w:r w:rsidRPr="00044F52">
        <w:rPr>
          <w:rFonts w:ascii="Arial" w:hAnsi="Arial" w:cs="Arial"/>
          <w:iCs/>
          <w:sz w:val="22"/>
          <w:szCs w:val="22"/>
        </w:rPr>
        <w:t>M€ et d’un taux de remboursement maximal de 66%.</w:t>
      </w:r>
      <w:r w:rsidRPr="00896213">
        <w:rPr>
          <w:rFonts w:ascii="Arial" w:hAnsi="Arial" w:cs="Arial"/>
          <w:iCs/>
          <w:sz w:val="22"/>
          <w:szCs w:val="22"/>
        </w:rPr>
        <w:t xml:space="preserve"> </w:t>
      </w:r>
    </w:p>
    <w:p w14:paraId="2A8CC2A8" w14:textId="2A439EDC" w:rsidR="0041752A" w:rsidRDefault="0041752A" w:rsidP="0041752A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96213">
        <w:rPr>
          <w:rFonts w:ascii="Arial" w:hAnsi="Arial" w:cs="Arial"/>
          <w:b/>
          <w:sz w:val="22"/>
          <w:szCs w:val="22"/>
        </w:rPr>
        <w:t xml:space="preserve">Le réseau </w:t>
      </w:r>
      <w:r w:rsidR="00534FF5">
        <w:rPr>
          <w:rFonts w:ascii="Arial" w:hAnsi="Arial" w:cs="Arial"/>
          <w:b/>
          <w:sz w:val="22"/>
          <w:szCs w:val="22"/>
        </w:rPr>
        <w:t>DIM1HEALTH</w:t>
      </w:r>
      <w:r w:rsidRPr="00896213">
        <w:rPr>
          <w:rFonts w:ascii="Arial" w:hAnsi="Arial" w:cs="Arial"/>
          <w:b/>
          <w:sz w:val="22"/>
          <w:szCs w:val="22"/>
        </w:rPr>
        <w:t xml:space="preserve"> coordonne la sélection de projets scientifiques </w:t>
      </w:r>
      <w:r w:rsidRPr="00896213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896213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Île-de-France pour une aide aux séminaires et manifestations scientifiques.</w:t>
      </w:r>
    </w:p>
    <w:p w14:paraId="75145E66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896213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bactériologie, la mycologie, la parasitologie, la virologie, ainsi que les agents transmissibles non conventionnels (prions). Ils sont regroupés en 3 axes thématiques décrits ci-dessous. </w:t>
      </w:r>
    </w:p>
    <w:p w14:paraId="2976782D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539"/>
        <w:rPr>
          <w:rFonts w:ascii="Arial" w:hAnsi="Arial" w:cs="Arial"/>
          <w:spacing w:val="-2"/>
          <w:sz w:val="22"/>
          <w:szCs w:val="22"/>
        </w:rPr>
      </w:pPr>
    </w:p>
    <w:p w14:paraId="40ED1969" w14:textId="00C22D2F" w:rsidR="0041752A" w:rsidRDefault="0041752A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Chaque projet soumis au </w:t>
      </w:r>
      <w:r w:rsidR="00534FF5">
        <w:rPr>
          <w:rFonts w:ascii="Arial" w:hAnsi="Arial" w:cs="Arial"/>
          <w:sz w:val="22"/>
          <w:szCs w:val="22"/>
        </w:rPr>
        <w:t>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344C24AA" w14:textId="100923BE" w:rsidR="00D4055C" w:rsidRDefault="00D4055C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49ACF987" w14:textId="489FF86D" w:rsidR="00D4055C" w:rsidRDefault="00D4055C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3C0A462A" w14:textId="77777777" w:rsidR="00D4055C" w:rsidRPr="0008200B" w:rsidRDefault="00D4055C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62F49A6C" w14:textId="77777777" w:rsidR="0041752A" w:rsidRPr="0008200B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5CD513CC" w14:textId="77777777" w:rsidR="0041752A" w:rsidRPr="0008200B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75656EE5" w14:textId="77777777" w:rsidR="0041752A" w:rsidRPr="0008200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F5C35B6" w14:textId="05E3AE0D" w:rsidR="0041752A" w:rsidRPr="00AC26F0" w:rsidRDefault="0041752A" w:rsidP="00AC26F0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</w:t>
      </w:r>
      <w:proofErr w:type="spellStart"/>
      <w:r>
        <w:rPr>
          <w:rFonts w:ascii="Arial" w:hAnsi="Arial" w:cs="Arial"/>
          <w:sz w:val="22"/>
          <w:szCs w:val="22"/>
        </w:rPr>
        <w:t>exposome</w:t>
      </w:r>
      <w:proofErr w:type="spellEnd"/>
      <w:r>
        <w:rPr>
          <w:rFonts w:ascii="Arial" w:hAnsi="Arial" w:cs="Arial"/>
          <w:sz w:val="22"/>
          <w:szCs w:val="22"/>
        </w:rPr>
        <w:t> </w:t>
      </w:r>
      <w:r w:rsidRPr="00AC26F0">
        <w:rPr>
          <w:rFonts w:ascii="Arial" w:hAnsi="Arial" w:cs="Arial"/>
          <w:sz w:val="22"/>
          <w:szCs w:val="22"/>
        </w:rPr>
        <w:t>», résistance dont l’</w:t>
      </w:r>
      <w:proofErr w:type="spellStart"/>
      <w:r w:rsidRPr="00AC26F0">
        <w:rPr>
          <w:rFonts w:ascii="Arial" w:hAnsi="Arial" w:cs="Arial"/>
          <w:sz w:val="22"/>
          <w:szCs w:val="22"/>
        </w:rPr>
        <w:t>antibiorésistance</w:t>
      </w:r>
      <w:proofErr w:type="spellEnd"/>
      <w:r w:rsidRPr="00AC26F0">
        <w:rPr>
          <w:rFonts w:ascii="Arial" w:hAnsi="Arial" w:cs="Arial"/>
          <w:sz w:val="22"/>
          <w:szCs w:val="22"/>
        </w:rPr>
        <w:t>, changement climatique) sur les agents pathogènes infectieux et le « </w:t>
      </w:r>
      <w:proofErr w:type="spellStart"/>
      <w:r w:rsidRPr="00AC26F0">
        <w:rPr>
          <w:rFonts w:ascii="Arial" w:hAnsi="Arial" w:cs="Arial"/>
          <w:sz w:val="22"/>
          <w:szCs w:val="22"/>
        </w:rPr>
        <w:t>pathobiome</w:t>
      </w:r>
      <w:proofErr w:type="spellEnd"/>
      <w:r w:rsidRPr="00AC26F0">
        <w:rPr>
          <w:rFonts w:ascii="Arial" w:hAnsi="Arial" w:cs="Arial"/>
          <w:sz w:val="22"/>
          <w:szCs w:val="22"/>
        </w:rPr>
        <w:t> »</w:t>
      </w:r>
    </w:p>
    <w:p w14:paraId="1F855DF6" w14:textId="77777777" w:rsidR="0041752A" w:rsidRPr="008E04B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Surveillance épidémiologique incluant la compétence vectorielle, l’analyse des réservoirs et de risque structurel d’émergence et de propagation des dangers (agents pathogènes infectieux).</w:t>
      </w:r>
    </w:p>
    <w:p w14:paraId="5A726DD9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72ED029C" w14:textId="77777777" w:rsidR="0041752A" w:rsidRPr="0008200B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098A0047" w14:textId="77777777" w:rsidR="0041752A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0E3962F6" w14:textId="77777777" w:rsidR="0041752A" w:rsidRPr="00C97F16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4A962F90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7EAB89FD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15D9B795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5C648E97" w14:textId="77777777" w:rsidR="0041752A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18BF314B" w14:textId="77777777" w:rsidR="0041752A" w:rsidRPr="002A4796" w:rsidRDefault="0041752A" w:rsidP="0041752A">
      <w:pPr>
        <w:pStyle w:val="Retraitcorpsdetexte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jc w:val="center"/>
        <w:rPr>
          <w:rFonts w:ascii="Arial" w:hAnsi="Arial" w:cs="Arial"/>
          <w:b/>
          <w:spacing w:val="-2"/>
          <w:sz w:val="22"/>
          <w:szCs w:val="22"/>
        </w:rPr>
      </w:pPr>
      <w:r w:rsidRPr="002A4796">
        <w:rPr>
          <w:rFonts w:ascii="Arial" w:hAnsi="Arial" w:cs="Arial"/>
          <w:b/>
          <w:spacing w:val="-2"/>
          <w:sz w:val="22"/>
          <w:szCs w:val="22"/>
        </w:rPr>
        <w:t>Le projet scientifique pourra être rédigé en français ou en anglais.</w:t>
      </w:r>
    </w:p>
    <w:p w14:paraId="79D2B613" w14:textId="68A92F53" w:rsidR="0041752A" w:rsidRPr="0008200B" w:rsidRDefault="0041752A" w:rsidP="0041752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rPr>
          <w:rFonts w:ascii="Arial" w:hAnsi="Arial" w:cs="Arial"/>
          <w:sz w:val="22"/>
          <w:szCs w:val="22"/>
        </w:rPr>
      </w:pPr>
      <w:r w:rsidRPr="0008200B">
        <w:rPr>
          <w:rFonts w:ascii="Arial" w:hAnsi="Arial" w:cs="Arial"/>
          <w:sz w:val="22"/>
          <w:szCs w:val="22"/>
        </w:rPr>
        <w:t xml:space="preserve">La sélection sera faite sur la qualité scientifique des projets associés à la demande, la plus-value scientifique de l’investissement proposé, </w:t>
      </w:r>
      <w:r w:rsidRPr="00A41F5A">
        <w:rPr>
          <w:rFonts w:ascii="Arial" w:hAnsi="Arial" w:cs="Arial"/>
          <w:sz w:val="22"/>
          <w:szCs w:val="22"/>
          <w:u w:val="single"/>
        </w:rPr>
        <w:t>sa cohérence avec les axes du DIM et du concept « Un monde, une santé »</w:t>
      </w:r>
      <w:r>
        <w:rPr>
          <w:rFonts w:ascii="Arial" w:hAnsi="Arial" w:cs="Arial"/>
          <w:sz w:val="22"/>
          <w:szCs w:val="22"/>
        </w:rPr>
        <w:t>,</w:t>
      </w:r>
      <w:r w:rsidRPr="0008200B">
        <w:rPr>
          <w:rFonts w:ascii="Arial" w:hAnsi="Arial" w:cs="Arial"/>
          <w:sz w:val="22"/>
          <w:szCs w:val="22"/>
        </w:rPr>
        <w:t xml:space="preserve"> son caractère structurant</w:t>
      </w:r>
      <w:r>
        <w:rPr>
          <w:rFonts w:ascii="Arial" w:hAnsi="Arial" w:cs="Arial"/>
          <w:sz w:val="22"/>
          <w:szCs w:val="22"/>
        </w:rPr>
        <w:t xml:space="preserve"> pour la communauté scientifique </w:t>
      </w:r>
      <w:r w:rsidRPr="00662BE8">
        <w:rPr>
          <w:rFonts w:ascii="Arial" w:hAnsi="Arial" w:cs="Arial"/>
          <w:sz w:val="22"/>
          <w:szCs w:val="22"/>
        </w:rPr>
        <w:t xml:space="preserve">et sa valorisation par des applications concrètes, </w:t>
      </w:r>
      <w:r w:rsidRPr="00662BE8">
        <w:rPr>
          <w:rFonts w:ascii="Arial" w:hAnsi="Arial" w:cs="Arial"/>
          <w:sz w:val="22"/>
          <w:szCs w:val="22"/>
          <w:u w:val="single"/>
        </w:rPr>
        <w:t>point déterminant</w:t>
      </w:r>
      <w:r w:rsidRPr="00662BE8">
        <w:rPr>
          <w:rFonts w:ascii="Arial" w:hAnsi="Arial" w:cs="Arial"/>
          <w:sz w:val="22"/>
          <w:szCs w:val="22"/>
        </w:rPr>
        <w:t xml:space="preserve"> au niveau de l’évaluation des projets (valorisation possible à court terme, création de </w:t>
      </w:r>
      <w:r w:rsidR="00CE2356" w:rsidRPr="00662BE8">
        <w:rPr>
          <w:rFonts w:ascii="Arial" w:hAnsi="Arial" w:cs="Arial"/>
          <w:sz w:val="22"/>
          <w:szCs w:val="22"/>
        </w:rPr>
        <w:t>startup…</w:t>
      </w:r>
      <w:r w:rsidRPr="00662BE8">
        <w:rPr>
          <w:rFonts w:ascii="Arial" w:hAnsi="Arial" w:cs="Arial"/>
          <w:sz w:val="22"/>
          <w:szCs w:val="22"/>
        </w:rPr>
        <w:t>).</w:t>
      </w:r>
    </w:p>
    <w:p w14:paraId="23A00112" w14:textId="77777777" w:rsidR="0041752A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4C55E748" w14:textId="77777777" w:rsidR="0041752A" w:rsidRPr="00896213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16968389" w14:textId="08EA1753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</w:rPr>
        <w:t xml:space="preserve">Dans le cadre de l’appel d’offre investissement, </w:t>
      </w:r>
      <w:r>
        <w:rPr>
          <w:rFonts w:ascii="Arial" w:hAnsi="Arial"/>
          <w:b/>
          <w:sz w:val="22"/>
          <w:szCs w:val="22"/>
        </w:rPr>
        <w:t>un investissement unitaire est demandé</w:t>
      </w:r>
      <w:r w:rsidR="007F66D5">
        <w:rPr>
          <w:rFonts w:ascii="Arial" w:hAnsi="Arial"/>
          <w:b/>
          <w:sz w:val="22"/>
          <w:szCs w:val="22"/>
        </w:rPr>
        <w:t xml:space="preserve"> (sauf </w:t>
      </w:r>
      <w:r w:rsidR="00CE2356">
        <w:rPr>
          <w:rFonts w:ascii="Arial" w:hAnsi="Arial"/>
          <w:b/>
          <w:sz w:val="22"/>
          <w:szCs w:val="22"/>
        </w:rPr>
        <w:t>nécessité</w:t>
      </w:r>
      <w:r w:rsidR="007F66D5">
        <w:rPr>
          <w:rFonts w:ascii="Arial" w:hAnsi="Arial"/>
          <w:b/>
          <w:sz w:val="22"/>
          <w:szCs w:val="22"/>
        </w:rPr>
        <w:t xml:space="preserve"> absolue pour le projet)</w:t>
      </w:r>
      <w:r w:rsidR="00040645">
        <w:rPr>
          <w:rFonts w:ascii="Arial" w:hAnsi="Arial"/>
          <w:b/>
          <w:sz w:val="22"/>
          <w:szCs w:val="22"/>
        </w:rPr>
        <w:t>. Le minimum éligible est de 10</w:t>
      </w:r>
      <w:r>
        <w:rPr>
          <w:rFonts w:ascii="Arial" w:hAnsi="Arial"/>
          <w:b/>
          <w:sz w:val="22"/>
          <w:szCs w:val="22"/>
        </w:rPr>
        <w:t xml:space="preserve">0k€ en incluant la maintenance sur 3 ans et les frais d’installation éventuels du matériel. </w:t>
      </w:r>
    </w:p>
    <w:p w14:paraId="2740D219" w14:textId="77777777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3E664F8F" w14:textId="3B0C41D1" w:rsidR="0041752A" w:rsidRPr="00FA4858" w:rsidRDefault="0041752A" w:rsidP="00FA4858">
      <w:pPr>
        <w:suppressAutoHyphens w:val="0"/>
        <w:rPr>
          <w:rFonts w:ascii="Arial" w:eastAsia="ヒラギノ角ゴ Pro W3" w:hAnsi="Arial"/>
          <w:b/>
          <w:color w:val="000000"/>
          <w:sz w:val="22"/>
          <w:szCs w:val="22"/>
          <w:lang w:eastAsia="fr-FR"/>
        </w:rPr>
      </w:pPr>
      <w:r w:rsidRPr="00896213">
        <w:rPr>
          <w:rFonts w:ascii="Arial" w:hAnsi="Arial"/>
          <w:b/>
          <w:sz w:val="22"/>
          <w:szCs w:val="22"/>
        </w:rPr>
        <w:br w:type="page"/>
      </w:r>
    </w:p>
    <w:p w14:paraId="7606EE7F" w14:textId="77777777" w:rsidR="0041752A" w:rsidRPr="0089621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F87E4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b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Objectif de l’aide</w:t>
      </w:r>
      <w:r>
        <w:rPr>
          <w:rFonts w:ascii="Arial" w:hAnsi="Arial"/>
          <w:b/>
          <w:sz w:val="22"/>
          <w:szCs w:val="22"/>
          <w:lang w:eastAsia="ja-JP"/>
        </w:rPr>
        <w:t> :</w:t>
      </w:r>
    </w:p>
    <w:p w14:paraId="1210C18F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27DE500A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16B145E2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29D2B60F" w14:textId="77777777" w:rsidR="0041752A" w:rsidRPr="00801EC9" w:rsidRDefault="0041752A" w:rsidP="0041752A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139F37D1" w14:textId="77777777" w:rsidR="0041752A" w:rsidRPr="00801EC9" w:rsidRDefault="0041752A" w:rsidP="0041752A">
      <w:pPr>
        <w:pStyle w:val="Paragraphedeliste"/>
        <w:widowControl w:val="0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 : grandes écoles, fondations ou associations, sociétés savantes, organisations internationales, autres...</w:t>
      </w:r>
    </w:p>
    <w:p w14:paraId="5E2D02A6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7FCB7D3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Critères d'éligibilité de l’aide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3C8F5177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1351BC5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96213">
        <w:rPr>
          <w:rFonts w:ascii="Arial" w:hAnsi="Arial" w:cs="Arial"/>
          <w:b/>
          <w:sz w:val="22"/>
          <w:szCs w:val="22"/>
          <w:u w:val="single"/>
        </w:rPr>
        <w:t>Pour l’investissement</w:t>
      </w:r>
      <w:r w:rsidRPr="00801EC9">
        <w:rPr>
          <w:rFonts w:ascii="Arial" w:hAnsi="Arial" w:cs="Arial"/>
          <w:b/>
          <w:sz w:val="22"/>
          <w:szCs w:val="22"/>
        </w:rPr>
        <w:t xml:space="preserve"> :</w:t>
      </w:r>
    </w:p>
    <w:p w14:paraId="4D7730BA" w14:textId="5F90B56A" w:rsidR="0041752A" w:rsidRPr="00036DE8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036DE8">
        <w:rPr>
          <w:rFonts w:ascii="Arial" w:hAnsi="Arial" w:cs="Arial"/>
          <w:sz w:val="22"/>
          <w:szCs w:val="22"/>
        </w:rPr>
        <w:t xml:space="preserve">Le financement alloué par la Région Ile de France sera au maximum égal à 66% du budget total HT pouvant être au maximum de </w:t>
      </w:r>
      <w:r w:rsidR="009632A8">
        <w:rPr>
          <w:rFonts w:ascii="Arial" w:hAnsi="Arial" w:cs="Arial"/>
          <w:sz w:val="22"/>
          <w:szCs w:val="22"/>
        </w:rPr>
        <w:t>2</w:t>
      </w:r>
      <w:r w:rsidR="00036DE8" w:rsidRPr="00036DE8">
        <w:rPr>
          <w:rFonts w:ascii="Arial" w:hAnsi="Arial" w:cs="Arial"/>
          <w:sz w:val="22"/>
          <w:szCs w:val="22"/>
        </w:rPr>
        <w:t>M€</w:t>
      </w:r>
      <w:r w:rsidRPr="00036DE8">
        <w:rPr>
          <w:rFonts w:ascii="Arial" w:hAnsi="Arial" w:cs="Arial"/>
          <w:sz w:val="22"/>
          <w:szCs w:val="22"/>
        </w:rPr>
        <w:t>. Il sera au minimum dans le</w:t>
      </w:r>
      <w:r w:rsidR="00501030" w:rsidRPr="00036DE8">
        <w:rPr>
          <w:rFonts w:ascii="Arial" w:hAnsi="Arial" w:cs="Arial"/>
          <w:sz w:val="22"/>
          <w:szCs w:val="22"/>
        </w:rPr>
        <w:t xml:space="preserve"> cadre de cet appel d’offre de 10</w:t>
      </w:r>
      <w:r w:rsidRPr="00036DE8">
        <w:rPr>
          <w:rFonts w:ascii="Arial" w:hAnsi="Arial" w:cs="Arial"/>
          <w:sz w:val="22"/>
          <w:szCs w:val="22"/>
        </w:rPr>
        <w:t>0k€</w:t>
      </w:r>
      <w:r w:rsidR="00FC4F21" w:rsidRPr="00036DE8">
        <w:rPr>
          <w:rFonts w:ascii="Arial" w:hAnsi="Arial" w:cs="Arial"/>
          <w:sz w:val="22"/>
          <w:szCs w:val="22"/>
        </w:rPr>
        <w:t xml:space="preserve"> HT</w:t>
      </w:r>
      <w:r w:rsidRPr="00036DE8">
        <w:rPr>
          <w:rFonts w:ascii="Arial" w:hAnsi="Arial" w:cs="Arial"/>
          <w:sz w:val="22"/>
          <w:szCs w:val="22"/>
        </w:rPr>
        <w:t xml:space="preserve">. </w:t>
      </w:r>
    </w:p>
    <w:p w14:paraId="70953971" w14:textId="29CD1F57" w:rsidR="0041752A" w:rsidRPr="00801EC9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ayant fait l’objet d’une demande / d’un financement dans le cadre de SESAME,</w:t>
      </w:r>
      <w:r w:rsidR="007F66D5">
        <w:rPr>
          <w:rFonts w:ascii="Arial" w:hAnsi="Arial" w:cs="Arial"/>
          <w:sz w:val="22"/>
          <w:szCs w:val="22"/>
        </w:rPr>
        <w:t xml:space="preserve"> du CPER,</w:t>
      </w:r>
      <w:r w:rsidRPr="00801EC9">
        <w:rPr>
          <w:rFonts w:ascii="Arial" w:hAnsi="Arial" w:cs="Arial"/>
          <w:sz w:val="22"/>
          <w:szCs w:val="22"/>
        </w:rPr>
        <w:t xml:space="preserve"> d’un programme </w:t>
      </w:r>
      <w:proofErr w:type="spellStart"/>
      <w:r w:rsidRPr="00801EC9">
        <w:rPr>
          <w:rFonts w:ascii="Arial" w:hAnsi="Arial" w:cs="Arial"/>
          <w:sz w:val="22"/>
          <w:szCs w:val="22"/>
        </w:rPr>
        <w:t>Génopole</w:t>
      </w:r>
      <w:proofErr w:type="spellEnd"/>
      <w:r w:rsidRPr="00801EC9">
        <w:rPr>
          <w:rFonts w:ascii="Arial" w:hAnsi="Arial" w:cs="Arial"/>
          <w:sz w:val="22"/>
          <w:szCs w:val="22"/>
        </w:rPr>
        <w:t xml:space="preserve"> ou d’une autre agence de financement, d’un pôle de compétitivité, ne sont pas éligibles à cet appel à projets.</w:t>
      </w:r>
    </w:p>
    <w:p w14:paraId="27C99724" w14:textId="77777777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doivent être portés par une équipe ou une institution de recherche relevant</w:t>
      </w:r>
      <w:r w:rsidRPr="00801EC9">
        <w:rPr>
          <w:rFonts w:ascii="Arial" w:hAnsi="Arial" w:cs="Arial"/>
          <w:sz w:val="22"/>
          <w:szCs w:val="22"/>
          <w:lang w:eastAsia="x-none" w:bidi="x-none"/>
        </w:rPr>
        <w:t xml:space="preserve"> </w:t>
      </w:r>
      <w:r w:rsidRPr="00801EC9">
        <w:rPr>
          <w:rFonts w:ascii="Arial" w:hAnsi="Arial" w:cs="Arial"/>
          <w:sz w:val="22"/>
          <w:szCs w:val="22"/>
        </w:rPr>
        <w:t xml:space="preserve">du </w:t>
      </w:r>
      <w:r w:rsidRPr="006215C5">
        <w:rPr>
          <w:rFonts w:ascii="Arial" w:hAnsi="Arial" w:cs="Arial"/>
          <w:sz w:val="22"/>
          <w:szCs w:val="22"/>
        </w:rPr>
        <w:t>secteur public et parapublic, ou privé à but non lucratif.</w:t>
      </w:r>
    </w:p>
    <w:p w14:paraId="7BB819EA" w14:textId="69BACF03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Les dépenses concernant les équipements subventionnés devront être engagées avant le 31 </w:t>
      </w:r>
      <w:r w:rsidR="00AC3003">
        <w:rPr>
          <w:rFonts w:ascii="Arial" w:hAnsi="Arial" w:cs="Arial"/>
          <w:sz w:val="22"/>
          <w:szCs w:val="22"/>
        </w:rPr>
        <w:t>octobre</w:t>
      </w:r>
      <w:r w:rsidRPr="006215C5">
        <w:rPr>
          <w:rFonts w:ascii="Arial" w:hAnsi="Arial" w:cs="Arial"/>
          <w:sz w:val="22"/>
          <w:szCs w:val="22"/>
        </w:rPr>
        <w:t xml:space="preserve"> 20</w:t>
      </w:r>
      <w:r w:rsidR="001C0797">
        <w:rPr>
          <w:rFonts w:ascii="Arial" w:hAnsi="Arial" w:cs="Arial"/>
          <w:sz w:val="22"/>
          <w:szCs w:val="22"/>
        </w:rPr>
        <w:t>22</w:t>
      </w:r>
      <w:r w:rsidRPr="006215C5">
        <w:rPr>
          <w:rFonts w:ascii="Arial" w:hAnsi="Arial" w:cs="Arial"/>
          <w:sz w:val="22"/>
          <w:szCs w:val="22"/>
        </w:rPr>
        <w:t>.</w:t>
      </w:r>
    </w:p>
    <w:p w14:paraId="60C71E0B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51D86589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Engagements pris par tous les partenaires du projet </w:t>
      </w:r>
    </w:p>
    <w:p w14:paraId="75BC14EE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Si un financement est alloué :</w:t>
      </w:r>
    </w:p>
    <w:p w14:paraId="4B7BD856" w14:textId="77777777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Envoyer un rapport annuel d’activité et un rapport final au terme du projet.</w:t>
      </w:r>
    </w:p>
    <w:p w14:paraId="6927280B" w14:textId="0DBFD87F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Faire clairement apparaître la contribution régionale pour toutes les actions de communication,</w:t>
      </w:r>
      <w:r w:rsidR="000973D8">
        <w:rPr>
          <w:rFonts w:ascii="Arial" w:hAnsi="Arial" w:cs="Arial"/>
          <w:sz w:val="22"/>
          <w:szCs w:val="22"/>
        </w:rPr>
        <w:t xml:space="preserve"> les produits et affichages lié</w:t>
      </w:r>
      <w:r w:rsidRPr="00896213">
        <w:rPr>
          <w:rFonts w:ascii="Arial" w:hAnsi="Arial" w:cs="Arial"/>
          <w:sz w:val="22"/>
          <w:szCs w:val="22"/>
        </w:rPr>
        <w:t>s au financement (mention "action financée par la Région Ile-de-France" et apposition obligatoire du logotype de la Région).</w:t>
      </w:r>
    </w:p>
    <w:p w14:paraId="1E380ECE" w14:textId="005A49F9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 xml:space="preserve">Participer à tous les évènements </w:t>
      </w:r>
      <w:r>
        <w:rPr>
          <w:rFonts w:ascii="Arial" w:hAnsi="Arial" w:cs="Arial"/>
          <w:sz w:val="22"/>
          <w:szCs w:val="22"/>
        </w:rPr>
        <w:t xml:space="preserve">auxquels la Région et/ou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  <w:r w:rsidRPr="00896213">
        <w:rPr>
          <w:rFonts w:ascii="Arial" w:hAnsi="Arial" w:cs="Arial"/>
          <w:sz w:val="22"/>
          <w:szCs w:val="22"/>
        </w:rPr>
        <w:t xml:space="preserve"> les invitent.</w:t>
      </w:r>
    </w:p>
    <w:p w14:paraId="679CC262" w14:textId="2869F861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Participer en tant que conférencier à une conférence scientifique ET éventuellement à une conférence grand public</w:t>
      </w:r>
      <w:r>
        <w:rPr>
          <w:rFonts w:ascii="Arial" w:hAnsi="Arial" w:cs="Arial"/>
          <w:sz w:val="22"/>
          <w:szCs w:val="22"/>
        </w:rPr>
        <w:t>,</w:t>
      </w:r>
      <w:r w:rsidRPr="00896213">
        <w:rPr>
          <w:rFonts w:ascii="Arial" w:hAnsi="Arial" w:cs="Arial"/>
          <w:sz w:val="22"/>
          <w:szCs w:val="22"/>
        </w:rPr>
        <w:t xml:space="preserve"> organisées par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</w:p>
    <w:p w14:paraId="637FB5A3" w14:textId="77777777" w:rsidR="0041752A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L’observation de ces obligations sera prise en considération dans l’éligibilité des dossiers à l’occasion d’une prochaine demande.</w:t>
      </w:r>
    </w:p>
    <w:p w14:paraId="35680BBA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7396AC6B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76617A81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14A5ADF6" w14:textId="098C679F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 </w:t>
      </w: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0F5F5C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0F5F5C" w:rsidRPr="00BC69F5">
        <w:rPr>
          <w:rFonts w:ascii="Arial" w:hAnsi="Arial" w:cs="Arial"/>
          <w:b/>
          <w:i/>
          <w:sz w:val="22"/>
          <w:szCs w:val="22"/>
        </w:rPr>
        <w:t>et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336869F8" w14:textId="0CEA38F1" w:rsidR="00D83820" w:rsidRDefault="008B0696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hyperlink r:id="rId17" w:history="1">
        <w:r w:rsidR="005D1E2D" w:rsidRPr="00046AAE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https://dim1health2020p.sciencescall.org/</w:t>
        </w:r>
      </w:hyperlink>
      <w:r w:rsidR="00D83820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743C3408" w14:textId="56F1F971" w:rsidR="0041752A" w:rsidRPr="00D6759E" w:rsidRDefault="0041752A" w:rsidP="0041752A">
      <w:pPr>
        <w:pStyle w:val="Retraitcorpsdetexte"/>
        <w:pBdr>
          <w:top w:val="none" w:sz="0" w:space="0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36C0A" w:themeFill="accent6" w:themeFillShade="BF"/>
        <w:spacing w:line="300" w:lineRule="exact"/>
        <w:ind w:firstLine="0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 xml:space="preserve">Date limite de dépôt des dossiers : </w:t>
      </w:r>
      <w:r w:rsidR="008B0696">
        <w:rPr>
          <w:rFonts w:ascii="Arial" w:hAnsi="Arial" w:cs="Arial"/>
          <w:b/>
          <w:color w:val="FFFFFF" w:themeColor="background1"/>
          <w:sz w:val="22"/>
          <w:szCs w:val="22"/>
        </w:rPr>
        <w:t>15</w:t>
      </w:r>
      <w:r w:rsidR="00B100AA">
        <w:rPr>
          <w:rFonts w:ascii="Arial" w:hAnsi="Arial" w:cs="Arial"/>
          <w:b/>
          <w:color w:val="FFFFFF" w:themeColor="background1"/>
          <w:sz w:val="22"/>
          <w:szCs w:val="22"/>
        </w:rPr>
        <w:t xml:space="preserve"> </w:t>
      </w:r>
      <w:r w:rsidR="008B0696">
        <w:rPr>
          <w:rFonts w:ascii="Arial" w:hAnsi="Arial" w:cs="Arial"/>
          <w:b/>
          <w:color w:val="FFFFFF" w:themeColor="background1"/>
          <w:sz w:val="22"/>
          <w:szCs w:val="22"/>
        </w:rPr>
        <w:t>mai</w:t>
      </w:r>
      <w:bookmarkStart w:id="2" w:name="_GoBack"/>
      <w:bookmarkEnd w:id="2"/>
      <w:r w:rsidR="005D1E2D">
        <w:rPr>
          <w:rFonts w:ascii="Arial" w:hAnsi="Arial" w:cs="Arial"/>
          <w:b/>
          <w:color w:val="FFFFFF" w:themeColor="background1"/>
          <w:sz w:val="22"/>
          <w:szCs w:val="22"/>
        </w:rPr>
        <w:t xml:space="preserve"> 2020</w:t>
      </w:r>
      <w:r w:rsidR="002D52A1"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 </w:t>
      </w:r>
      <w:r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à </w:t>
      </w:r>
      <w:r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minuit </w:t>
      </w:r>
    </w:p>
    <w:p w14:paraId="44A5037A" w14:textId="77777777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098340CE" w14:textId="17CAA117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6056"/>
        </w:tabs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Classement des dossiers par </w:t>
      </w:r>
      <w:r>
        <w:rPr>
          <w:rFonts w:ascii="Arial" w:hAnsi="Arial" w:cs="Arial"/>
          <w:sz w:val="22"/>
          <w:szCs w:val="22"/>
        </w:rPr>
        <w:t>le CS</w:t>
      </w:r>
      <w:r w:rsidR="002B1047">
        <w:rPr>
          <w:rFonts w:ascii="Arial" w:hAnsi="Arial" w:cs="Arial"/>
          <w:sz w:val="22"/>
          <w:szCs w:val="22"/>
        </w:rPr>
        <w:t xml:space="preserve"> Elargi</w:t>
      </w:r>
      <w:r>
        <w:rPr>
          <w:rFonts w:ascii="Arial" w:hAnsi="Arial" w:cs="Arial"/>
          <w:sz w:val="22"/>
          <w:szCs w:val="22"/>
        </w:rPr>
        <w:t xml:space="preserve"> du DIM1HEALTH</w:t>
      </w:r>
      <w:r w:rsidRPr="00BC69F5">
        <w:rPr>
          <w:rFonts w:ascii="Arial" w:hAnsi="Arial" w:cs="Arial"/>
          <w:sz w:val="22"/>
          <w:szCs w:val="22"/>
        </w:rPr>
        <w:t xml:space="preserve"> </w:t>
      </w:r>
      <w:r w:rsidR="005D1E2D">
        <w:rPr>
          <w:rFonts w:ascii="Arial" w:hAnsi="Arial" w:cs="Arial"/>
          <w:sz w:val="22"/>
          <w:szCs w:val="22"/>
        </w:rPr>
        <w:t>juin 2020</w:t>
      </w:r>
      <w:r w:rsidRPr="00BC69F5">
        <w:rPr>
          <w:rFonts w:ascii="Arial" w:hAnsi="Arial" w:cs="Arial"/>
          <w:sz w:val="22"/>
          <w:szCs w:val="22"/>
        </w:rPr>
        <w:t>.</w:t>
      </w:r>
    </w:p>
    <w:p w14:paraId="0B59DE61" w14:textId="3D27B023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Réponse définitive </w:t>
      </w:r>
      <w:r w:rsidR="00A41F5A">
        <w:rPr>
          <w:rFonts w:ascii="Arial" w:hAnsi="Arial" w:cs="Arial"/>
          <w:sz w:val="22"/>
          <w:szCs w:val="22"/>
        </w:rPr>
        <w:t xml:space="preserve">après le CA du DIM1HEALTH </w:t>
      </w:r>
      <w:r w:rsidR="005D1E2D">
        <w:rPr>
          <w:rFonts w:ascii="Arial" w:hAnsi="Arial" w:cs="Arial"/>
          <w:sz w:val="22"/>
          <w:szCs w:val="22"/>
        </w:rPr>
        <w:t>juin 2020</w:t>
      </w:r>
      <w:r>
        <w:rPr>
          <w:rFonts w:ascii="Arial" w:hAnsi="Arial" w:cs="Arial"/>
          <w:sz w:val="22"/>
          <w:szCs w:val="22"/>
        </w:rPr>
        <w:t>.</w:t>
      </w:r>
      <w:r w:rsidRPr="00BC69F5">
        <w:rPr>
          <w:rFonts w:ascii="Arial" w:hAnsi="Arial" w:cs="Arial"/>
          <w:sz w:val="22"/>
          <w:szCs w:val="22"/>
        </w:rPr>
        <w:t xml:space="preserve"> </w:t>
      </w:r>
    </w:p>
    <w:p w14:paraId="11B4E3EB" w14:textId="77777777" w:rsidR="0041752A" w:rsidRPr="006215C5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rPr>
          <w:rFonts w:ascii="Arial" w:hAnsi="Arial" w:cs="Arial"/>
          <w:sz w:val="22"/>
          <w:szCs w:val="22"/>
        </w:rPr>
      </w:pPr>
    </w:p>
    <w:p w14:paraId="63985615" w14:textId="77777777" w:rsidR="0041752A" w:rsidRPr="006215C5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662B47CE" w14:textId="5FE956BF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 w:rsidRPr="00A257B3">
        <w:rPr>
          <w:rFonts w:ascii="Arial" w:hAnsi="Arial" w:cs="Arial"/>
          <w:sz w:val="22"/>
          <w:szCs w:val="22"/>
        </w:rPr>
        <w:t xml:space="preserve">La sélection sera réalisée par le CS élargi </w:t>
      </w:r>
      <w:r>
        <w:rPr>
          <w:rFonts w:ascii="Arial" w:hAnsi="Arial" w:cs="Arial"/>
          <w:sz w:val="22"/>
          <w:szCs w:val="22"/>
        </w:rPr>
        <w:t xml:space="preserve">du </w:t>
      </w:r>
      <w:r w:rsidR="00534FF5">
        <w:rPr>
          <w:rFonts w:ascii="Arial" w:hAnsi="Arial" w:cs="Arial"/>
          <w:sz w:val="22"/>
          <w:szCs w:val="22"/>
        </w:rPr>
        <w:t>DIM1HEALTH</w:t>
      </w:r>
      <w:r>
        <w:rPr>
          <w:rFonts w:ascii="Arial" w:hAnsi="Arial" w:cs="Arial"/>
          <w:sz w:val="22"/>
          <w:szCs w:val="22"/>
        </w:rPr>
        <w:t xml:space="preserve"> </w:t>
      </w:r>
      <w:r w:rsidRPr="00A257B3">
        <w:rPr>
          <w:rFonts w:ascii="Arial" w:hAnsi="Arial" w:cs="Arial"/>
          <w:sz w:val="22"/>
          <w:szCs w:val="22"/>
        </w:rPr>
        <w:t>après avis de deux rapporteurs</w:t>
      </w:r>
      <w:r>
        <w:rPr>
          <w:rFonts w:ascii="Arial" w:hAnsi="Arial" w:cs="Arial"/>
          <w:sz w:val="22"/>
          <w:szCs w:val="22"/>
        </w:rPr>
        <w:t>.</w:t>
      </w:r>
    </w:p>
    <w:p w14:paraId="2E166AED" w14:textId="03E8E92B" w:rsidR="0041752A" w:rsidRPr="00896213" w:rsidRDefault="00A41F5A" w:rsidP="00B71FCD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Mode d’évaluation </w:t>
      </w:r>
      <w:r w:rsidR="0041752A">
        <w:rPr>
          <w:rFonts w:ascii="Arial" w:hAnsi="Arial" w:cs="Arial"/>
          <w:sz w:val="22"/>
          <w:szCs w:val="22"/>
        </w:rPr>
        <w:t xml:space="preserve">: 2 rapporteurs externes et après présélection présentation devant </w:t>
      </w:r>
      <w:r w:rsidR="0041752A" w:rsidRPr="00E92E96">
        <w:rPr>
          <w:rFonts w:ascii="Arial" w:hAnsi="Arial" w:cs="Arial"/>
          <w:sz w:val="22"/>
          <w:szCs w:val="22"/>
        </w:rPr>
        <w:t xml:space="preserve">le Comité Scientifique Elargi en </w:t>
      </w:r>
      <w:r w:rsidR="005D1E2D">
        <w:rPr>
          <w:rFonts w:ascii="Arial" w:hAnsi="Arial" w:cs="Arial"/>
          <w:sz w:val="22"/>
          <w:szCs w:val="22"/>
        </w:rPr>
        <w:t>juin 2020</w:t>
      </w:r>
      <w:r w:rsidR="0041752A" w:rsidRPr="00E92E96">
        <w:rPr>
          <w:rFonts w:ascii="Arial" w:hAnsi="Arial" w:cs="Arial"/>
          <w:sz w:val="22"/>
          <w:szCs w:val="22"/>
        </w:rPr>
        <w:t>.</w:t>
      </w:r>
      <w:r w:rsidR="0041752A">
        <w:rPr>
          <w:rFonts w:ascii="Arial" w:hAnsi="Arial" w:cs="Arial"/>
          <w:sz w:val="22"/>
          <w:szCs w:val="22"/>
        </w:rPr>
        <w:t xml:space="preserve"> </w:t>
      </w:r>
    </w:p>
    <w:p w14:paraId="1E0017A5" w14:textId="77777777" w:rsidR="0041752A" w:rsidRPr="00896213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sectPr w:rsidR="0041752A" w:rsidRPr="00896213" w:rsidSect="00170963">
      <w:footerReference w:type="default" r:id="rId18"/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49829" w14:textId="77777777" w:rsidR="00CB52A7" w:rsidRDefault="00CB52A7">
      <w:r>
        <w:separator/>
      </w:r>
    </w:p>
  </w:endnote>
  <w:endnote w:type="continuationSeparator" w:id="0">
    <w:p w14:paraId="25DE2E05" w14:textId="77777777" w:rsidR="00CB52A7" w:rsidRDefault="00CB5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21AFA9A8" w14:textId="3EF133AA" w:rsidR="00512BF4" w:rsidRPr="00B6628A" w:rsidRDefault="00512BF4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71552" behindDoc="0" locked="0" layoutInCell="1" allowOverlap="1" wp14:anchorId="556DE8E0" wp14:editId="748BB11D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054402" w14:textId="3D461E84" w:rsidR="00512BF4" w:rsidRDefault="00512BF4" w:rsidP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8B0696" w:rsidRPr="008B0696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56DE8E0" id="Groupe 80" o:spid="_x0000_s1026" style="position:absolute;left:0;text-align:left;margin-left:0;margin-top:0;width:34.4pt;height:56.45pt;z-index:251671552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4A054402" w14:textId="3D461E84" w:rsidR="00512BF4" w:rsidRDefault="00512BF4" w:rsidP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8B0696" w:rsidRPr="008B0696">
                            <w:rPr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534FF5"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</w:t>
        </w:r>
        <w:r w:rsidR="009E6720">
          <w:rPr>
            <w:rFonts w:ascii="Arial" w:hAnsi="Arial" w:cs="Arial"/>
            <w:i/>
            <w:sz w:val="22"/>
            <w:szCs w:val="22"/>
          </w:rPr>
          <w:t>20</w:t>
        </w:r>
      </w:p>
      <w:p w14:paraId="6B0C643A" w14:textId="77777777" w:rsidR="00512BF4" w:rsidRDefault="008B0696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1665C9F2" w14:textId="0397B7A3" w:rsidR="00512BF4" w:rsidRDefault="009475AE" w:rsidP="00B71FCD">
    <w:pPr>
      <w:pStyle w:val="Pieddepage"/>
      <w:jc w:val="right"/>
    </w:pPr>
    <w:r>
      <w:tab/>
    </w:r>
    <w:hyperlink r:id="rId1" w:history="1">
      <w:r w:rsidRPr="004A079E">
        <w:rPr>
          <w:rFonts w:ascii="Arial" w:hAnsi="Arial" w:cs="Arial"/>
          <w:sz w:val="22"/>
          <w:szCs w:val="22"/>
        </w:rPr>
        <w:t>http://www.dim1health.com/</w:t>
      </w:r>
    </w:hyperlink>
    <w:r>
      <w:rPr>
        <w:rFonts w:ascii="Arial" w:hAnsi="Arial" w:cs="Arial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297759445"/>
      <w:docPartObj>
        <w:docPartGallery w:val="Page Numbers (Bottom of Page)"/>
        <w:docPartUnique/>
      </w:docPartObj>
    </w:sdtPr>
    <w:sdtEndPr/>
    <w:sdtContent>
      <w:p w14:paraId="4D77D938" w14:textId="2B6E5C41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4D0052BF" wp14:editId="20735476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473524" w14:textId="78003AB2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8B0696" w:rsidRPr="008B0696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0052BF" id="_x0000_s1029" style="position:absolute;left:0;text-align:left;margin-left:0;margin-top:0;width:34.4pt;height:56.45pt;z-index:25166745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M03&#10;Q/drAwAAJgkAAA4AAAAAAAAAAAAAAAAALgIAAGRycy9lMm9Eb2MueG1sUEsBAi0AFAAGAAgAAAAh&#10;ANKXawfbAAAABAEAAA8AAAAAAAAAAAAAAAAAxQUAAGRycy9kb3ducmV2LnhtbFBLBQYAAAAABAAE&#10;APMAAADN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+UxQAAANoAAAAPAAAAZHJzL2Rvd25yZXYueG1sRI9Ba8JA&#10;FITvBf/D8oTe6sYK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D3Tb+UxQAAANoAAAAP&#10;AAAAAAAAAAAAAAAAAAcCAABkcnMvZG93bnJldi54bWxQSwUGAAAAAAMAAwC3AAAA+QIAAAAA&#10;" filled="f" strokecolor="#7f7f7f">
                    <v:textbox>
                      <w:txbxContent>
                        <w:p w14:paraId="5E473524" w14:textId="78003AB2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8B0696" w:rsidRPr="008B0696">
                            <w:rPr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FA4858">
          <w:rPr>
            <w:rFonts w:ascii="Arial" w:hAnsi="Arial" w:cs="Arial"/>
            <w:i/>
            <w:sz w:val="22"/>
            <w:szCs w:val="22"/>
          </w:rPr>
          <w:t>DIM</w:t>
        </w:r>
        <w:r>
          <w:rPr>
            <w:rFonts w:ascii="Arial" w:hAnsi="Arial" w:cs="Arial"/>
            <w:i/>
            <w:sz w:val="22"/>
            <w:szCs w:val="22"/>
          </w:rPr>
          <w:t>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 w:rsidR="00FF1AC1">
          <w:rPr>
            <w:rFonts w:ascii="Arial" w:hAnsi="Arial" w:cs="Arial"/>
            <w:i/>
            <w:sz w:val="22"/>
            <w:szCs w:val="22"/>
          </w:rPr>
          <w:t>2020</w:t>
        </w:r>
      </w:p>
      <w:p w14:paraId="09D50A7F" w14:textId="77777777" w:rsidR="00512BF4" w:rsidRPr="00B6628A" w:rsidRDefault="008B0696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1348757895"/>
      <w:docPartObj>
        <w:docPartGallery w:val="Page Numbers (Bottom of Page)"/>
        <w:docPartUnique/>
      </w:docPartObj>
    </w:sdtPr>
    <w:sdtEndPr/>
    <w:sdtContent>
      <w:p w14:paraId="02344B30" w14:textId="1BF59C1E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2E84D2A5" wp14:editId="3891C3B5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F0C7C9" w14:textId="6A439ED4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8B0696" w:rsidRPr="008B0696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84D2A5" id="_x0000_s1032" style="position:absolute;left:0;text-align:left;margin-left:0;margin-top:0;width:34.4pt;height:56.45pt;z-index:25166950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buB2&#10;VGoDAAAn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3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    <v:rect id="Rectangle 78" o:spid="_x0000_s1034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5AF0C7C9" w14:textId="6A439ED4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8B0696" w:rsidRPr="008B0696">
                            <w:rPr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 w:rsidR="00CE2356">
          <w:rPr>
            <w:rFonts w:ascii="Arial" w:hAnsi="Arial" w:cs="Arial"/>
            <w:i/>
            <w:sz w:val="22"/>
            <w:szCs w:val="22"/>
          </w:rPr>
          <w:t>2020</w:t>
        </w:r>
      </w:p>
      <w:p w14:paraId="2B351574" w14:textId="77777777" w:rsidR="00512BF4" w:rsidRPr="00B6628A" w:rsidRDefault="008B0696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8168E" w14:textId="77777777" w:rsidR="00CB52A7" w:rsidRDefault="00CB52A7">
      <w:r>
        <w:separator/>
      </w:r>
    </w:p>
  </w:footnote>
  <w:footnote w:type="continuationSeparator" w:id="0">
    <w:p w14:paraId="2AEE6E5A" w14:textId="77777777" w:rsidR="00CB52A7" w:rsidRDefault="00CB5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32431" w14:textId="21864F6D" w:rsidR="00FA4858" w:rsidRDefault="0007774F" w:rsidP="00FA4858">
    <w:pPr>
      <w:pStyle w:val="En-tte"/>
      <w:tabs>
        <w:tab w:val="clear" w:pos="9072"/>
        <w:tab w:val="right" w:pos="9076"/>
      </w:tabs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38A1CE0F" wp14:editId="326AD78A">
          <wp:extent cx="1569696" cy="90216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D526E0" w14:textId="6D0A9BA9" w:rsidR="00A96838" w:rsidRDefault="00A96838" w:rsidP="001E55AE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686"/>
      <w:gridCol w:w="3260"/>
    </w:tblGrid>
    <w:tr w:rsidR="00A96838" w14:paraId="5B8A2247" w14:textId="77777777" w:rsidTr="00CD5732">
      <w:tc>
        <w:tcPr>
          <w:tcW w:w="3544" w:type="dxa"/>
        </w:tcPr>
        <w:p w14:paraId="7A6CC8FA" w14:textId="1A829FB7" w:rsidR="00A96838" w:rsidRDefault="00A96838">
          <w:pPr>
            <w:pStyle w:val="En-tte"/>
          </w:pPr>
        </w:p>
      </w:tc>
      <w:tc>
        <w:tcPr>
          <w:tcW w:w="3686" w:type="dxa"/>
        </w:tcPr>
        <w:p w14:paraId="002D85A0" w14:textId="3D1FD81C" w:rsidR="00570634" w:rsidRDefault="009248D7" w:rsidP="009248D7">
          <w:pPr>
            <w:pStyle w:val="En-tte"/>
            <w:ind w:left="176"/>
            <w:rPr>
              <w:b/>
              <w:spacing w:val="-14"/>
              <w:sz w:val="32"/>
              <w:szCs w:val="32"/>
            </w:rPr>
          </w:pPr>
          <w:r>
            <w:rPr>
              <w:noProof/>
              <w:lang w:eastAsia="fr-FR"/>
            </w:rPr>
            <w:drawing>
              <wp:inline distT="0" distB="0" distL="0" distR="0" wp14:anchorId="09B282D1" wp14:editId="20513AD5">
                <wp:extent cx="1569696" cy="902160"/>
                <wp:effectExtent l="0" t="0" r="0" b="0"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DIM1health-IDF-degrade-cmj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177" cy="9018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A670D6A" w14:textId="22FF9CBD" w:rsidR="00A96838" w:rsidRDefault="00A96838" w:rsidP="00570634">
          <w:pPr>
            <w:pStyle w:val="En-tte"/>
          </w:pPr>
        </w:p>
      </w:tc>
      <w:tc>
        <w:tcPr>
          <w:tcW w:w="3260" w:type="dxa"/>
        </w:tcPr>
        <w:p w14:paraId="1E7A793F" w14:textId="517E1E13" w:rsidR="00A96838" w:rsidRDefault="00A96838" w:rsidP="00CD5732">
          <w:pPr>
            <w:pStyle w:val="En-tte"/>
            <w:jc w:val="right"/>
          </w:pPr>
        </w:p>
      </w:tc>
    </w:tr>
  </w:tbl>
  <w:p w14:paraId="5D51E711" w14:textId="77777777" w:rsidR="00A96838" w:rsidRDefault="00A9683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0AA8C" w14:textId="623360E1" w:rsidR="00A96838" w:rsidRPr="00FA4858" w:rsidRDefault="00F435F0" w:rsidP="00FA4858">
    <w:pPr>
      <w:pStyle w:val="En-tte"/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68187D30" wp14:editId="0E879865">
          <wp:extent cx="1569696" cy="902160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CD66406A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14F52A86"/>
    <w:multiLevelType w:val="hybridMultilevel"/>
    <w:tmpl w:val="049E78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133E8E"/>
    <w:multiLevelType w:val="hybridMultilevel"/>
    <w:tmpl w:val="21D69A0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3C30506A"/>
    <w:multiLevelType w:val="hybridMultilevel"/>
    <w:tmpl w:val="53EABB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A2C90"/>
    <w:multiLevelType w:val="hybridMultilevel"/>
    <w:tmpl w:val="0D48E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45C45"/>
    <w:multiLevelType w:val="hybridMultilevel"/>
    <w:tmpl w:val="3118E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2B5E63"/>
    <w:multiLevelType w:val="hybridMultilevel"/>
    <w:tmpl w:val="75A0D99E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E6F92"/>
    <w:multiLevelType w:val="hybridMultilevel"/>
    <w:tmpl w:val="029A0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21489"/>
    <w:multiLevelType w:val="hybridMultilevel"/>
    <w:tmpl w:val="CB364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16"/>
  </w:num>
  <w:num w:numId="10">
    <w:abstractNumId w:val="13"/>
  </w:num>
  <w:num w:numId="11">
    <w:abstractNumId w:val="10"/>
  </w:num>
  <w:num w:numId="12">
    <w:abstractNumId w:val="14"/>
  </w:num>
  <w:num w:numId="13">
    <w:abstractNumId w:val="11"/>
  </w:num>
  <w:num w:numId="14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fr-F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0653C"/>
    <w:rsid w:val="00022554"/>
    <w:rsid w:val="00036DE8"/>
    <w:rsid w:val="00040645"/>
    <w:rsid w:val="00044F52"/>
    <w:rsid w:val="000522B3"/>
    <w:rsid w:val="000550D4"/>
    <w:rsid w:val="0006165B"/>
    <w:rsid w:val="0006510D"/>
    <w:rsid w:val="000672E8"/>
    <w:rsid w:val="00073FF8"/>
    <w:rsid w:val="00076965"/>
    <w:rsid w:val="0007774F"/>
    <w:rsid w:val="0008200B"/>
    <w:rsid w:val="00093834"/>
    <w:rsid w:val="000973D8"/>
    <w:rsid w:val="000B01AE"/>
    <w:rsid w:val="000B093C"/>
    <w:rsid w:val="000D7D34"/>
    <w:rsid w:val="000E16CE"/>
    <w:rsid w:val="000F5F5C"/>
    <w:rsid w:val="000F6218"/>
    <w:rsid w:val="00110FA9"/>
    <w:rsid w:val="001311C8"/>
    <w:rsid w:val="0016492E"/>
    <w:rsid w:val="0017160C"/>
    <w:rsid w:val="0018207A"/>
    <w:rsid w:val="00193A68"/>
    <w:rsid w:val="0019553F"/>
    <w:rsid w:val="001C0797"/>
    <w:rsid w:val="001C69CA"/>
    <w:rsid w:val="001E3645"/>
    <w:rsid w:val="00207EA2"/>
    <w:rsid w:val="00283198"/>
    <w:rsid w:val="002955A4"/>
    <w:rsid w:val="002B1047"/>
    <w:rsid w:val="002D52A1"/>
    <w:rsid w:val="00332792"/>
    <w:rsid w:val="00352A0D"/>
    <w:rsid w:val="003708AD"/>
    <w:rsid w:val="003A1BD7"/>
    <w:rsid w:val="003D3100"/>
    <w:rsid w:val="003E24CB"/>
    <w:rsid w:val="003F0CD8"/>
    <w:rsid w:val="003F1CE1"/>
    <w:rsid w:val="003F2557"/>
    <w:rsid w:val="00414E52"/>
    <w:rsid w:val="0041752A"/>
    <w:rsid w:val="004247B8"/>
    <w:rsid w:val="00457667"/>
    <w:rsid w:val="00457785"/>
    <w:rsid w:val="00462FAF"/>
    <w:rsid w:val="004938C7"/>
    <w:rsid w:val="004A0FB1"/>
    <w:rsid w:val="004B2BEC"/>
    <w:rsid w:val="004C0B42"/>
    <w:rsid w:val="004D1D15"/>
    <w:rsid w:val="00501030"/>
    <w:rsid w:val="00512BF4"/>
    <w:rsid w:val="005140FA"/>
    <w:rsid w:val="00517276"/>
    <w:rsid w:val="005221AD"/>
    <w:rsid w:val="00525D25"/>
    <w:rsid w:val="0053214A"/>
    <w:rsid w:val="00534FF5"/>
    <w:rsid w:val="00544B6D"/>
    <w:rsid w:val="0056070D"/>
    <w:rsid w:val="00561CF9"/>
    <w:rsid w:val="00570634"/>
    <w:rsid w:val="00576678"/>
    <w:rsid w:val="005A1363"/>
    <w:rsid w:val="005B05AB"/>
    <w:rsid w:val="005D1E2D"/>
    <w:rsid w:val="005E0F4E"/>
    <w:rsid w:val="005F6CD4"/>
    <w:rsid w:val="00617471"/>
    <w:rsid w:val="006215C5"/>
    <w:rsid w:val="006263E8"/>
    <w:rsid w:val="006276C7"/>
    <w:rsid w:val="00630A8B"/>
    <w:rsid w:val="00632ED5"/>
    <w:rsid w:val="006446F2"/>
    <w:rsid w:val="0069640A"/>
    <w:rsid w:val="006A47FD"/>
    <w:rsid w:val="006C2CC1"/>
    <w:rsid w:val="006E1484"/>
    <w:rsid w:val="006E27EF"/>
    <w:rsid w:val="007268DC"/>
    <w:rsid w:val="007357FA"/>
    <w:rsid w:val="00740C25"/>
    <w:rsid w:val="00746117"/>
    <w:rsid w:val="007549A0"/>
    <w:rsid w:val="00771BA4"/>
    <w:rsid w:val="00777083"/>
    <w:rsid w:val="007949AB"/>
    <w:rsid w:val="00797BB8"/>
    <w:rsid w:val="007A7D88"/>
    <w:rsid w:val="007D7ACB"/>
    <w:rsid w:val="007D7CF3"/>
    <w:rsid w:val="007F3DCA"/>
    <w:rsid w:val="007F4D90"/>
    <w:rsid w:val="007F66D5"/>
    <w:rsid w:val="00801EC9"/>
    <w:rsid w:val="00833E29"/>
    <w:rsid w:val="0083747C"/>
    <w:rsid w:val="00861F68"/>
    <w:rsid w:val="00896213"/>
    <w:rsid w:val="008A3B04"/>
    <w:rsid w:val="008B0696"/>
    <w:rsid w:val="008E36CC"/>
    <w:rsid w:val="008F3B7D"/>
    <w:rsid w:val="0091747C"/>
    <w:rsid w:val="009178A2"/>
    <w:rsid w:val="009248D7"/>
    <w:rsid w:val="00937D40"/>
    <w:rsid w:val="009475AE"/>
    <w:rsid w:val="009565B8"/>
    <w:rsid w:val="009602F3"/>
    <w:rsid w:val="00961051"/>
    <w:rsid w:val="009632A8"/>
    <w:rsid w:val="009652D0"/>
    <w:rsid w:val="0097080B"/>
    <w:rsid w:val="00972969"/>
    <w:rsid w:val="00982962"/>
    <w:rsid w:val="009C08B0"/>
    <w:rsid w:val="009C221D"/>
    <w:rsid w:val="009E2292"/>
    <w:rsid w:val="009E6720"/>
    <w:rsid w:val="009F2847"/>
    <w:rsid w:val="00A22932"/>
    <w:rsid w:val="00A257B3"/>
    <w:rsid w:val="00A31EE5"/>
    <w:rsid w:val="00A32716"/>
    <w:rsid w:val="00A41F5A"/>
    <w:rsid w:val="00A43871"/>
    <w:rsid w:val="00A52346"/>
    <w:rsid w:val="00A55D23"/>
    <w:rsid w:val="00A82FA1"/>
    <w:rsid w:val="00A94DD5"/>
    <w:rsid w:val="00A96838"/>
    <w:rsid w:val="00AB5961"/>
    <w:rsid w:val="00AC078D"/>
    <w:rsid w:val="00AC26F0"/>
    <w:rsid w:val="00AC3003"/>
    <w:rsid w:val="00AD46DC"/>
    <w:rsid w:val="00AF61E3"/>
    <w:rsid w:val="00B06E5B"/>
    <w:rsid w:val="00B100AA"/>
    <w:rsid w:val="00B15946"/>
    <w:rsid w:val="00B30045"/>
    <w:rsid w:val="00B326EA"/>
    <w:rsid w:val="00B34471"/>
    <w:rsid w:val="00B521E7"/>
    <w:rsid w:val="00B62FC6"/>
    <w:rsid w:val="00B71FCD"/>
    <w:rsid w:val="00B8540F"/>
    <w:rsid w:val="00B91D97"/>
    <w:rsid w:val="00B91E17"/>
    <w:rsid w:val="00BA33ED"/>
    <w:rsid w:val="00BA5F86"/>
    <w:rsid w:val="00BB0A50"/>
    <w:rsid w:val="00BC46BB"/>
    <w:rsid w:val="00BC69F5"/>
    <w:rsid w:val="00C07B70"/>
    <w:rsid w:val="00C1203F"/>
    <w:rsid w:val="00C1235F"/>
    <w:rsid w:val="00C16421"/>
    <w:rsid w:val="00C313F1"/>
    <w:rsid w:val="00C5362E"/>
    <w:rsid w:val="00C62C3A"/>
    <w:rsid w:val="00C638BF"/>
    <w:rsid w:val="00C71426"/>
    <w:rsid w:val="00C740F7"/>
    <w:rsid w:val="00C9788A"/>
    <w:rsid w:val="00CB0E9B"/>
    <w:rsid w:val="00CB5081"/>
    <w:rsid w:val="00CB52A7"/>
    <w:rsid w:val="00CC11A0"/>
    <w:rsid w:val="00CD0369"/>
    <w:rsid w:val="00CE180D"/>
    <w:rsid w:val="00CE2356"/>
    <w:rsid w:val="00CE5B09"/>
    <w:rsid w:val="00CF30E9"/>
    <w:rsid w:val="00D24B71"/>
    <w:rsid w:val="00D2619C"/>
    <w:rsid w:val="00D4055C"/>
    <w:rsid w:val="00D446C7"/>
    <w:rsid w:val="00D616C2"/>
    <w:rsid w:val="00D67646"/>
    <w:rsid w:val="00D70836"/>
    <w:rsid w:val="00D7132E"/>
    <w:rsid w:val="00D7580C"/>
    <w:rsid w:val="00D83820"/>
    <w:rsid w:val="00DB145A"/>
    <w:rsid w:val="00DC311B"/>
    <w:rsid w:val="00DC36D5"/>
    <w:rsid w:val="00DD396B"/>
    <w:rsid w:val="00DF10E6"/>
    <w:rsid w:val="00E01E1B"/>
    <w:rsid w:val="00E02CFA"/>
    <w:rsid w:val="00E02D5B"/>
    <w:rsid w:val="00E05754"/>
    <w:rsid w:val="00E10591"/>
    <w:rsid w:val="00E57A09"/>
    <w:rsid w:val="00E61A7C"/>
    <w:rsid w:val="00E63CD1"/>
    <w:rsid w:val="00E7456B"/>
    <w:rsid w:val="00E92E96"/>
    <w:rsid w:val="00E933DB"/>
    <w:rsid w:val="00E95F8B"/>
    <w:rsid w:val="00EA0691"/>
    <w:rsid w:val="00EB4B69"/>
    <w:rsid w:val="00ED2AB6"/>
    <w:rsid w:val="00EE5297"/>
    <w:rsid w:val="00EE5FCA"/>
    <w:rsid w:val="00F255FC"/>
    <w:rsid w:val="00F25EE1"/>
    <w:rsid w:val="00F32365"/>
    <w:rsid w:val="00F34EE5"/>
    <w:rsid w:val="00F435F0"/>
    <w:rsid w:val="00F56AA5"/>
    <w:rsid w:val="00F56F37"/>
    <w:rsid w:val="00F658C9"/>
    <w:rsid w:val="00F713D9"/>
    <w:rsid w:val="00FA4858"/>
    <w:rsid w:val="00FA7BE7"/>
    <w:rsid w:val="00FC0DC0"/>
    <w:rsid w:val="00FC37FE"/>
    <w:rsid w:val="00FC4F21"/>
    <w:rsid w:val="00FD4EDD"/>
    <w:rsid w:val="00FE2A15"/>
    <w:rsid w:val="00FE7BAF"/>
    <w:rsid w:val="00FF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41D328D"/>
  <w14:defaultImageDpi w14:val="300"/>
  <w15:docId w15:val="{BB3AC859-9977-4E10-A36A-B0838B96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6F2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A968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uppressAutoHyphens w:val="0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68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uppressAutoHyphens w:val="0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6838"/>
    <w:pPr>
      <w:pBdr>
        <w:top w:val="single" w:sz="6" w:space="2" w:color="4F81BD" w:themeColor="accent1"/>
        <w:left w:val="single" w:sz="6" w:space="2" w:color="4F81BD" w:themeColor="accent1"/>
      </w:pBdr>
      <w:suppressAutoHyphens w:val="0"/>
      <w:spacing w:before="300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5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01EC9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1EC9"/>
    <w:pPr>
      <w:ind w:left="720"/>
      <w:contextualSpacing/>
    </w:pPr>
  </w:style>
  <w:style w:type="paragraph" w:customStyle="1" w:styleId="Default">
    <w:name w:val="Default"/>
    <w:rsid w:val="006215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ev">
    <w:name w:val="Strong"/>
    <w:basedOn w:val="Policepardfaut"/>
    <w:qFormat/>
    <w:rsid w:val="005F6CD4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7083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A96838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shd w:val="clear" w:color="auto" w:fill="4F81BD" w:themeFill="accent1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A96838"/>
    <w:rPr>
      <w:rFonts w:asciiTheme="minorHAnsi" w:eastAsiaTheme="minorEastAsia" w:hAnsiTheme="minorHAnsi" w:cstheme="minorBidi"/>
      <w:caps/>
      <w:spacing w:val="15"/>
      <w:sz w:val="22"/>
      <w:szCs w:val="22"/>
      <w:shd w:val="clear" w:color="auto" w:fill="DBE5F1" w:themeFill="accent1" w:themeFillTint="33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96838"/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96838"/>
    <w:rPr>
      <w:rFonts w:ascii="Arial" w:hAnsi="Arial" w:cs="Arial"/>
      <w:b/>
      <w:bCs/>
      <w:szCs w:val="24"/>
      <w:lang w:eastAsia="ar-SA"/>
    </w:rPr>
  </w:style>
  <w:style w:type="character" w:styleId="Rfrenceintense">
    <w:name w:val="Intense Reference"/>
    <w:uiPriority w:val="32"/>
    <w:qFormat/>
    <w:rsid w:val="00A96838"/>
    <w:rPr>
      <w:b/>
      <w:bCs/>
      <w:i/>
      <w:iCs/>
      <w:caps/>
      <w:color w:val="4F81BD" w:themeColor="accent1"/>
    </w:rPr>
  </w:style>
  <w:style w:type="character" w:styleId="Titredulivre">
    <w:name w:val="Book Title"/>
    <w:aliases w:val="Titre tableau"/>
    <w:uiPriority w:val="33"/>
    <w:qFormat/>
    <w:rsid w:val="00A96838"/>
    <w:rPr>
      <w:rFonts w:ascii="Arial" w:hAnsi="Arial"/>
      <w:b/>
      <w:bCs/>
      <w:iCs/>
      <w:caps w:val="0"/>
      <w:smallCaps/>
      <w:color w:val="FFFFFF" w:themeColor="background1"/>
      <w:spacing w:val="9"/>
      <w:sz w:val="24"/>
    </w:rPr>
  </w:style>
  <w:style w:type="table" w:styleId="Listeclaire-Accent5">
    <w:name w:val="Light List Accent 5"/>
    <w:basedOn w:val="TableauNormal"/>
    <w:uiPriority w:val="61"/>
    <w:rsid w:val="00A96838"/>
    <w:rPr>
      <w:rFonts w:asciiTheme="minorHAnsi" w:eastAsiaTheme="minorEastAsia" w:hAnsiTheme="minorHAnsi" w:cstheme="minorBidi"/>
      <w:sz w:val="16"/>
      <w:szCs w:val="16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1">
    <w:name w:val="Style1"/>
    <w:basedOn w:val="Titre2"/>
    <w:link w:val="Style1Car"/>
    <w:qFormat/>
    <w:rsid w:val="00462F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DD9C3" w:themeFill="background2" w:themeFillShade="E6"/>
    </w:pPr>
    <w:rPr>
      <w:rFonts w:ascii="Arial" w:hAnsi="Arial" w:cs="Arial"/>
    </w:rPr>
  </w:style>
  <w:style w:type="character" w:customStyle="1" w:styleId="Style1Car">
    <w:name w:val="Style1 Car"/>
    <w:basedOn w:val="Titre2Car"/>
    <w:link w:val="Style1"/>
    <w:rsid w:val="00462FAF"/>
    <w:rPr>
      <w:rFonts w:ascii="Arial" w:eastAsiaTheme="minorEastAsia" w:hAnsi="Arial" w:cs="Arial"/>
      <w:caps/>
      <w:spacing w:val="15"/>
      <w:sz w:val="22"/>
      <w:szCs w:val="22"/>
      <w:shd w:val="clear" w:color="auto" w:fill="DDD9C3" w:themeFill="background2" w:themeFillShade="E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m1health2019.sciencescall.org/" TargetMode="Externa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dim1health2020p.sciencescall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im1health@anses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dim1health2020p.sciencesconf.org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im1health2017@anses.fr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m1healt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37DA0-7089-4FDB-8AB9-07CA5803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2601</Words>
  <Characters>14306</Characters>
  <Application>Microsoft Office Word</Application>
  <DocSecurity>4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16874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Sarah</cp:lastModifiedBy>
  <cp:revision>2</cp:revision>
  <cp:lastPrinted>2017-12-01T10:34:00Z</cp:lastPrinted>
  <dcterms:created xsi:type="dcterms:W3CDTF">2020-03-18T14:54:00Z</dcterms:created>
  <dcterms:modified xsi:type="dcterms:W3CDTF">2020-03-18T14:54:00Z</dcterms:modified>
</cp:coreProperties>
</file>